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CD1D" w14:textId="77777777" w:rsidR="00EA0E34" w:rsidRPr="007C56E5" w:rsidRDefault="00712BD9" w:rsidP="00B65094">
      <w:pPr>
        <w:spacing w:before="0" w:after="0" w:line="312" w:lineRule="auto"/>
        <w:jc w:val="right"/>
        <w:rPr>
          <w:rFonts w:ascii="Century Gothic" w:hAnsi="Century Gothic"/>
          <w:b/>
        </w:rPr>
      </w:pPr>
      <w:r w:rsidRPr="007C56E5">
        <w:rPr>
          <w:rFonts w:ascii="Century Gothic" w:hAnsi="Century Gothic"/>
          <w:b/>
        </w:rPr>
        <w:t xml:space="preserve">ALLEGATO </w:t>
      </w:r>
      <w:r>
        <w:rPr>
          <w:rFonts w:ascii="Century Gothic" w:hAnsi="Century Gothic"/>
          <w:b/>
        </w:rPr>
        <w:t>C</w:t>
      </w:r>
      <w:r w:rsidRPr="007C56E5">
        <w:rPr>
          <w:rFonts w:ascii="Century Gothic" w:hAnsi="Century Gothic"/>
          <w:b/>
        </w:rPr>
        <w:t xml:space="preserve"> </w:t>
      </w:r>
    </w:p>
    <w:p w14:paraId="47A29C50" w14:textId="77777777" w:rsidR="00712BD9" w:rsidRDefault="00712BD9" w:rsidP="00B65094">
      <w:pPr>
        <w:spacing w:line="312" w:lineRule="auto"/>
        <w:jc w:val="center"/>
        <w:rPr>
          <w:rFonts w:ascii="Century Gothic" w:hAnsi="Century Gothic" w:cs="Arial"/>
          <w:b/>
          <w:szCs w:val="22"/>
        </w:rPr>
      </w:pPr>
    </w:p>
    <w:p w14:paraId="44538D8B" w14:textId="77777777" w:rsidR="00EA0E34" w:rsidRPr="007C56E5" w:rsidRDefault="00EA0E34" w:rsidP="00B65094">
      <w:pPr>
        <w:spacing w:line="312" w:lineRule="auto"/>
        <w:jc w:val="center"/>
        <w:rPr>
          <w:rFonts w:ascii="Century Gothic" w:hAnsi="Century Gothic" w:cs="Arial"/>
          <w:b/>
          <w:szCs w:val="22"/>
        </w:rPr>
      </w:pPr>
      <w:r w:rsidRPr="007C56E5">
        <w:rPr>
          <w:rFonts w:ascii="Century Gothic" w:hAnsi="Century Gothic" w:cs="Arial"/>
          <w:b/>
          <w:szCs w:val="22"/>
        </w:rPr>
        <w:t>MODELLO DI ACCORDO</w:t>
      </w:r>
    </w:p>
    <w:p w14:paraId="5469D73A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b/>
        </w:rPr>
      </w:pPr>
    </w:p>
    <w:p w14:paraId="7B729BB7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b/>
        </w:rPr>
      </w:pPr>
    </w:p>
    <w:p w14:paraId="76CCBEE7" w14:textId="77777777" w:rsidR="007F035F" w:rsidRPr="007C56E5" w:rsidRDefault="00965F6D" w:rsidP="00B65094">
      <w:pPr>
        <w:spacing w:line="312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INSERIRE LOGHI DELL’IP</w:t>
      </w:r>
      <w:r w:rsidR="007F035F" w:rsidRPr="007C56E5">
        <w:rPr>
          <w:rFonts w:ascii="Century Gothic" w:hAnsi="Century Gothic"/>
          <w:b/>
        </w:rPr>
        <w:t xml:space="preserve"> E DELL’ISTITUZIONE FORMATIVA</w:t>
      </w:r>
    </w:p>
    <w:p w14:paraId="27C494D6" w14:textId="77777777" w:rsidR="007F035F" w:rsidRPr="007C56E5" w:rsidRDefault="007F035F" w:rsidP="00B65094">
      <w:pPr>
        <w:spacing w:line="312" w:lineRule="auto"/>
        <w:jc w:val="center"/>
        <w:rPr>
          <w:rFonts w:ascii="Century Gothic" w:hAnsi="Century Gothic"/>
          <w:b/>
        </w:rPr>
      </w:pPr>
    </w:p>
    <w:p w14:paraId="3B8EA564" w14:textId="77777777" w:rsidR="007F035F" w:rsidRPr="007C56E5" w:rsidRDefault="007F035F" w:rsidP="00B65094">
      <w:pPr>
        <w:spacing w:line="312" w:lineRule="auto"/>
        <w:jc w:val="center"/>
        <w:rPr>
          <w:rFonts w:ascii="Century Gothic" w:hAnsi="Century Gothic"/>
          <w:b/>
        </w:rPr>
      </w:pPr>
    </w:p>
    <w:p w14:paraId="6A6BCA63" w14:textId="5E3C8D75" w:rsidR="007F035F" w:rsidRDefault="007F035F" w:rsidP="00B65094">
      <w:pPr>
        <w:spacing w:line="312" w:lineRule="auto"/>
        <w:jc w:val="center"/>
        <w:rPr>
          <w:rFonts w:ascii="Century Gothic" w:hAnsi="Century Gothic"/>
          <w:b/>
        </w:rPr>
      </w:pPr>
      <w:r w:rsidRPr="007C56E5">
        <w:rPr>
          <w:rFonts w:ascii="Century Gothic" w:hAnsi="Century Gothic"/>
          <w:b/>
        </w:rPr>
        <w:t xml:space="preserve">ACCORDO </w:t>
      </w:r>
    </w:p>
    <w:p w14:paraId="5D86E2CD" w14:textId="77777777" w:rsidR="005D28CB" w:rsidRPr="005D28CB" w:rsidRDefault="005D28CB" w:rsidP="00B65094">
      <w:pPr>
        <w:spacing w:line="312" w:lineRule="auto"/>
        <w:jc w:val="center"/>
        <w:rPr>
          <w:rFonts w:ascii="Century Gothic" w:hAnsi="Century Gothic"/>
          <w:b/>
        </w:rPr>
      </w:pPr>
      <w:r w:rsidRPr="005D28CB">
        <w:rPr>
          <w:rFonts w:ascii="Century Gothic" w:hAnsi="Century Gothic"/>
          <w:b/>
        </w:rPr>
        <w:t xml:space="preserve">per la realizzazione del Corso annuale per l’accesso all’esame di Stato ex art. 15 comma 6 </w:t>
      </w:r>
      <w:proofErr w:type="spellStart"/>
      <w:r w:rsidRPr="005D28CB">
        <w:rPr>
          <w:rFonts w:ascii="Century Gothic" w:hAnsi="Century Gothic"/>
          <w:b/>
        </w:rPr>
        <w:t>D.Lgs.</w:t>
      </w:r>
      <w:proofErr w:type="spellEnd"/>
      <w:r w:rsidRPr="005D28CB">
        <w:rPr>
          <w:rFonts w:ascii="Century Gothic" w:hAnsi="Century Gothic"/>
          <w:b/>
        </w:rPr>
        <w:t xml:space="preserve"> n. 226/2005 </w:t>
      </w:r>
    </w:p>
    <w:p w14:paraId="540BA35C" w14:textId="77777777" w:rsidR="005D28CB" w:rsidRPr="007C56E5" w:rsidRDefault="005D28CB" w:rsidP="00B65094">
      <w:pPr>
        <w:spacing w:line="312" w:lineRule="auto"/>
        <w:jc w:val="center"/>
        <w:rPr>
          <w:rFonts w:ascii="Century Gothic" w:hAnsi="Century Gothic"/>
          <w:b/>
        </w:rPr>
      </w:pPr>
    </w:p>
    <w:p w14:paraId="444028BB" w14:textId="77777777" w:rsidR="007F035F" w:rsidRPr="007C56E5" w:rsidRDefault="007F035F" w:rsidP="00B65094">
      <w:pPr>
        <w:spacing w:line="312" w:lineRule="auto"/>
        <w:jc w:val="center"/>
        <w:rPr>
          <w:rFonts w:ascii="Century Gothic" w:hAnsi="Century Gothic"/>
          <w:b/>
        </w:rPr>
      </w:pPr>
      <w:r w:rsidRPr="007C56E5">
        <w:rPr>
          <w:rFonts w:ascii="Century Gothic" w:hAnsi="Century Gothic"/>
          <w:b/>
        </w:rPr>
        <w:t>TRA</w:t>
      </w:r>
    </w:p>
    <w:p w14:paraId="6C6775EF" w14:textId="77777777" w:rsidR="000E1228" w:rsidRDefault="000E1228" w:rsidP="00B65094">
      <w:pPr>
        <w:spacing w:line="312" w:lineRule="auto"/>
        <w:jc w:val="center"/>
        <w:rPr>
          <w:rFonts w:ascii="Century Gothic" w:hAnsi="Century Gothic"/>
          <w:b/>
        </w:rPr>
      </w:pPr>
    </w:p>
    <w:p w14:paraId="58243028" w14:textId="77777777" w:rsidR="007F035F" w:rsidRPr="007C56E5" w:rsidRDefault="007F035F" w:rsidP="00B65094">
      <w:pPr>
        <w:spacing w:line="312" w:lineRule="auto"/>
        <w:jc w:val="center"/>
        <w:rPr>
          <w:rFonts w:ascii="Century Gothic" w:hAnsi="Century Gothic"/>
          <w:b/>
        </w:rPr>
      </w:pPr>
      <w:r w:rsidRPr="007C56E5">
        <w:rPr>
          <w:rFonts w:ascii="Century Gothic" w:hAnsi="Century Gothic"/>
          <w:b/>
        </w:rPr>
        <w:t xml:space="preserve"> </w:t>
      </w:r>
    </w:p>
    <w:p w14:paraId="7F5862BE" w14:textId="77777777" w:rsidR="007F035F" w:rsidRPr="007C56E5" w:rsidRDefault="007F035F" w:rsidP="00B65094">
      <w:pPr>
        <w:spacing w:line="312" w:lineRule="auto"/>
        <w:jc w:val="center"/>
        <w:rPr>
          <w:rFonts w:ascii="Century Gothic" w:hAnsi="Century Gothic"/>
          <w:b/>
        </w:rPr>
      </w:pPr>
      <w:r w:rsidRPr="007C56E5">
        <w:rPr>
          <w:rFonts w:ascii="Century Gothic" w:hAnsi="Century Gothic"/>
          <w:b/>
        </w:rPr>
        <w:t>ISTITUZIONE FORMATIVA “___________</w:t>
      </w:r>
      <w:r w:rsidR="000E1228">
        <w:rPr>
          <w:rFonts w:ascii="Century Gothic" w:hAnsi="Century Gothic"/>
          <w:b/>
        </w:rPr>
        <w:t>______________</w:t>
      </w:r>
      <w:r w:rsidRPr="007C56E5">
        <w:rPr>
          <w:rFonts w:ascii="Century Gothic" w:hAnsi="Century Gothic"/>
          <w:b/>
        </w:rPr>
        <w:t>_________________________________”</w:t>
      </w:r>
    </w:p>
    <w:p w14:paraId="7CD108A8" w14:textId="77777777" w:rsidR="007F035F" w:rsidRPr="007C56E5" w:rsidRDefault="007F035F" w:rsidP="00B65094">
      <w:pPr>
        <w:spacing w:line="312" w:lineRule="auto"/>
        <w:jc w:val="center"/>
        <w:rPr>
          <w:rFonts w:ascii="Century Gothic" w:hAnsi="Century Gothic"/>
          <w:b/>
        </w:rPr>
      </w:pPr>
    </w:p>
    <w:p w14:paraId="7A461C20" w14:textId="77777777" w:rsidR="007F035F" w:rsidRDefault="007F035F" w:rsidP="00B65094">
      <w:pPr>
        <w:spacing w:line="312" w:lineRule="auto"/>
        <w:jc w:val="center"/>
        <w:rPr>
          <w:rFonts w:ascii="Century Gothic" w:hAnsi="Century Gothic"/>
          <w:b/>
          <w:i/>
        </w:rPr>
      </w:pPr>
    </w:p>
    <w:p w14:paraId="6EB1E4A5" w14:textId="77777777" w:rsidR="000E1228" w:rsidRPr="007C56E5" w:rsidRDefault="000E1228" w:rsidP="00B65094">
      <w:pPr>
        <w:spacing w:line="312" w:lineRule="auto"/>
        <w:jc w:val="center"/>
        <w:rPr>
          <w:rFonts w:ascii="Century Gothic" w:hAnsi="Century Gothic"/>
          <w:b/>
          <w:i/>
        </w:rPr>
      </w:pPr>
    </w:p>
    <w:p w14:paraId="399D72DF" w14:textId="77777777" w:rsidR="007F035F" w:rsidRDefault="007F035F" w:rsidP="00B65094">
      <w:pPr>
        <w:spacing w:line="312" w:lineRule="auto"/>
        <w:jc w:val="center"/>
        <w:rPr>
          <w:rFonts w:ascii="Century Gothic" w:hAnsi="Century Gothic"/>
          <w:b/>
        </w:rPr>
      </w:pPr>
      <w:r w:rsidRPr="007C56E5">
        <w:rPr>
          <w:rFonts w:ascii="Century Gothic" w:hAnsi="Century Gothic"/>
          <w:b/>
        </w:rPr>
        <w:t xml:space="preserve">E </w:t>
      </w:r>
    </w:p>
    <w:p w14:paraId="684CA243" w14:textId="77777777" w:rsidR="00965F6D" w:rsidRDefault="00965F6D" w:rsidP="00B65094">
      <w:pPr>
        <w:spacing w:line="312" w:lineRule="auto"/>
        <w:jc w:val="center"/>
        <w:rPr>
          <w:rFonts w:ascii="Century Gothic" w:hAnsi="Century Gothic"/>
          <w:b/>
        </w:rPr>
      </w:pPr>
    </w:p>
    <w:p w14:paraId="5EF9C898" w14:textId="77777777" w:rsidR="000E1228" w:rsidRDefault="000E1228" w:rsidP="00B65094">
      <w:pPr>
        <w:spacing w:line="312" w:lineRule="auto"/>
        <w:jc w:val="center"/>
        <w:rPr>
          <w:rFonts w:ascii="Century Gothic" w:hAnsi="Century Gothic"/>
          <w:b/>
        </w:rPr>
      </w:pPr>
    </w:p>
    <w:p w14:paraId="2F914A68" w14:textId="77777777" w:rsidR="000E1228" w:rsidRPr="007C56E5" w:rsidRDefault="000E1228" w:rsidP="00B65094">
      <w:pPr>
        <w:spacing w:line="312" w:lineRule="auto"/>
        <w:jc w:val="center"/>
        <w:rPr>
          <w:rFonts w:ascii="Century Gothic" w:hAnsi="Century Gothic"/>
          <w:b/>
        </w:rPr>
      </w:pPr>
    </w:p>
    <w:p w14:paraId="73E053CA" w14:textId="24F9DADF" w:rsidR="007F035F" w:rsidRPr="007C56E5" w:rsidRDefault="007F035F" w:rsidP="00B65094">
      <w:pPr>
        <w:spacing w:line="312" w:lineRule="auto"/>
        <w:jc w:val="center"/>
        <w:rPr>
          <w:rFonts w:ascii="Century Gothic" w:hAnsi="Century Gothic"/>
          <w:b/>
        </w:rPr>
      </w:pPr>
      <w:r w:rsidRPr="007C56E5">
        <w:rPr>
          <w:rFonts w:ascii="Century Gothic" w:hAnsi="Century Gothic"/>
          <w:b/>
        </w:rPr>
        <w:t xml:space="preserve">ISTITUTO PROFESSIONALE DI </w:t>
      </w:r>
      <w:r w:rsidR="00882B38">
        <w:rPr>
          <w:rFonts w:ascii="Century Gothic" w:hAnsi="Century Gothic"/>
          <w:b/>
        </w:rPr>
        <w:t xml:space="preserve">STATO </w:t>
      </w:r>
      <w:r w:rsidRPr="007C56E5">
        <w:rPr>
          <w:rFonts w:ascii="Century Gothic" w:hAnsi="Century Gothic"/>
          <w:b/>
        </w:rPr>
        <w:t>“__</w:t>
      </w:r>
      <w:r w:rsidR="000E1228">
        <w:rPr>
          <w:rFonts w:ascii="Century Gothic" w:hAnsi="Century Gothic"/>
          <w:b/>
        </w:rPr>
        <w:t>______________</w:t>
      </w:r>
      <w:r w:rsidRPr="007C56E5">
        <w:rPr>
          <w:rFonts w:ascii="Century Gothic" w:hAnsi="Century Gothic"/>
          <w:b/>
        </w:rPr>
        <w:t xml:space="preserve">_________________________________” </w:t>
      </w:r>
    </w:p>
    <w:p w14:paraId="7FFB6EAE" w14:textId="77777777" w:rsidR="007F035F" w:rsidRPr="007C56E5" w:rsidRDefault="007F035F" w:rsidP="00B65094">
      <w:pPr>
        <w:spacing w:line="312" w:lineRule="auto"/>
        <w:jc w:val="center"/>
        <w:rPr>
          <w:rFonts w:ascii="Century Gothic" w:hAnsi="Century Gothic"/>
          <w:b/>
        </w:rPr>
      </w:pPr>
    </w:p>
    <w:p w14:paraId="6BD2049E" w14:textId="77777777" w:rsidR="007F035F" w:rsidRDefault="007F035F" w:rsidP="00B65094">
      <w:pPr>
        <w:spacing w:line="312" w:lineRule="auto"/>
        <w:jc w:val="center"/>
        <w:rPr>
          <w:rFonts w:ascii="Century Gothic" w:hAnsi="Century Gothic"/>
          <w:b/>
        </w:rPr>
      </w:pPr>
    </w:p>
    <w:p w14:paraId="73080187" w14:textId="77777777" w:rsidR="000E1228" w:rsidRPr="007C56E5" w:rsidRDefault="000E1228" w:rsidP="00B65094">
      <w:pPr>
        <w:spacing w:line="312" w:lineRule="auto"/>
        <w:jc w:val="center"/>
        <w:rPr>
          <w:rFonts w:ascii="Century Gothic" w:hAnsi="Century Gothic"/>
          <w:b/>
        </w:rPr>
      </w:pPr>
    </w:p>
    <w:p w14:paraId="5E357787" w14:textId="77777777" w:rsidR="007F035F" w:rsidRPr="007C56E5" w:rsidRDefault="007F035F" w:rsidP="00B65094">
      <w:pPr>
        <w:spacing w:before="0" w:after="0" w:line="312" w:lineRule="auto"/>
        <w:jc w:val="left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/>
          <w:sz w:val="22"/>
          <w:szCs w:val="22"/>
        </w:rPr>
        <w:br w:type="page"/>
      </w:r>
      <w:r w:rsidRPr="007C56E5">
        <w:rPr>
          <w:rFonts w:ascii="Century Gothic" w:hAnsi="Century Gothic" w:cs="Arial"/>
          <w:sz w:val="22"/>
          <w:szCs w:val="22"/>
        </w:rPr>
        <w:lastRenderedPageBreak/>
        <w:t xml:space="preserve">L’Istituzione formativa _____________________ con sede </w:t>
      </w:r>
      <w:proofErr w:type="spellStart"/>
      <w:r w:rsidRPr="007C56E5">
        <w:rPr>
          <w:rFonts w:ascii="Century Gothic" w:hAnsi="Century Gothic" w:cs="Arial"/>
          <w:sz w:val="22"/>
          <w:szCs w:val="22"/>
        </w:rPr>
        <w:t>in_______________Via</w:t>
      </w:r>
      <w:proofErr w:type="spellEnd"/>
      <w:r w:rsidRPr="007C56E5">
        <w:rPr>
          <w:rFonts w:ascii="Century Gothic" w:hAnsi="Century Gothic" w:cs="Arial"/>
          <w:sz w:val="22"/>
          <w:szCs w:val="22"/>
        </w:rPr>
        <w:t xml:space="preserve"> ______________ n. _________ PI/CF__________</w:t>
      </w:r>
      <w:r w:rsidR="008D2442">
        <w:rPr>
          <w:rFonts w:ascii="Century Gothic" w:hAnsi="Century Gothic" w:cs="Arial"/>
          <w:sz w:val="22"/>
          <w:szCs w:val="22"/>
        </w:rPr>
        <w:t>_________________, rappresentata</w:t>
      </w:r>
      <w:r w:rsidRPr="007C56E5">
        <w:rPr>
          <w:rFonts w:ascii="Century Gothic" w:hAnsi="Century Gothic" w:cs="Arial"/>
          <w:sz w:val="22"/>
          <w:szCs w:val="22"/>
        </w:rPr>
        <w:t xml:space="preserve"> da__________________ in qualità di Rappresentante Legale dell’ente</w:t>
      </w:r>
    </w:p>
    <w:p w14:paraId="44376696" w14:textId="77777777" w:rsidR="007F035F" w:rsidRPr="007C56E5" w:rsidRDefault="007F035F" w:rsidP="00B65094">
      <w:pPr>
        <w:spacing w:line="312" w:lineRule="auto"/>
        <w:jc w:val="center"/>
        <w:rPr>
          <w:rFonts w:ascii="Century Gothic" w:hAnsi="Century Gothic" w:cs="Arial"/>
          <w:b/>
          <w:sz w:val="22"/>
          <w:szCs w:val="22"/>
        </w:rPr>
      </w:pPr>
    </w:p>
    <w:p w14:paraId="1C675B97" w14:textId="77777777" w:rsidR="007F035F" w:rsidRPr="007C56E5" w:rsidRDefault="007F035F" w:rsidP="00B65094">
      <w:pPr>
        <w:spacing w:line="312" w:lineRule="auto"/>
        <w:jc w:val="center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>e</w:t>
      </w:r>
    </w:p>
    <w:p w14:paraId="44317431" w14:textId="77777777" w:rsidR="007F035F" w:rsidRPr="007C56E5" w:rsidRDefault="007F035F" w:rsidP="00B65094">
      <w:pPr>
        <w:spacing w:line="312" w:lineRule="auto"/>
        <w:jc w:val="center"/>
        <w:rPr>
          <w:rFonts w:ascii="Century Gothic" w:hAnsi="Century Gothic" w:cs="Arial"/>
          <w:b/>
          <w:sz w:val="22"/>
          <w:szCs w:val="22"/>
        </w:rPr>
      </w:pPr>
    </w:p>
    <w:p w14:paraId="38434874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>L’</w:t>
      </w:r>
      <w:r w:rsidR="004E1041">
        <w:rPr>
          <w:rFonts w:ascii="Century Gothic" w:hAnsi="Century Gothic" w:cs="Arial"/>
          <w:sz w:val="22"/>
          <w:szCs w:val="22"/>
        </w:rPr>
        <w:t xml:space="preserve">Istituto Professionale </w:t>
      </w:r>
      <w:r w:rsidRPr="007C56E5">
        <w:rPr>
          <w:rFonts w:ascii="Century Gothic" w:hAnsi="Century Gothic" w:cs="Arial"/>
          <w:sz w:val="22"/>
          <w:szCs w:val="22"/>
        </w:rPr>
        <w:t xml:space="preserve">_____________________ con sede </w:t>
      </w:r>
      <w:proofErr w:type="spellStart"/>
      <w:r w:rsidRPr="007C56E5">
        <w:rPr>
          <w:rFonts w:ascii="Century Gothic" w:hAnsi="Century Gothic" w:cs="Arial"/>
          <w:sz w:val="22"/>
          <w:szCs w:val="22"/>
        </w:rPr>
        <w:t>in_______________Via</w:t>
      </w:r>
      <w:proofErr w:type="spellEnd"/>
      <w:r w:rsidRPr="007C56E5">
        <w:rPr>
          <w:rFonts w:ascii="Century Gothic" w:hAnsi="Century Gothic" w:cs="Arial"/>
          <w:sz w:val="22"/>
          <w:szCs w:val="22"/>
        </w:rPr>
        <w:t xml:space="preserve"> ______________ n.___ PI/CF___________________________, rappresentato da__________________ in qualità di Rappresentante Legale dell’Istituto</w:t>
      </w:r>
    </w:p>
    <w:p w14:paraId="083F5D04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</w:p>
    <w:p w14:paraId="01E011E3" w14:textId="77777777" w:rsidR="007F035F" w:rsidRPr="007C56E5" w:rsidRDefault="007F035F" w:rsidP="00B65094">
      <w:pPr>
        <w:spacing w:line="312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7C56E5">
        <w:rPr>
          <w:rFonts w:ascii="Century Gothic" w:hAnsi="Century Gothic" w:cs="Arial"/>
          <w:b/>
          <w:sz w:val="22"/>
          <w:szCs w:val="22"/>
        </w:rPr>
        <w:t>STIPULANO</w:t>
      </w:r>
    </w:p>
    <w:p w14:paraId="0C1AE41F" w14:textId="77777777" w:rsidR="007F035F" w:rsidRPr="007C56E5" w:rsidRDefault="007F035F" w:rsidP="00B65094">
      <w:pPr>
        <w:spacing w:line="312" w:lineRule="auto"/>
        <w:jc w:val="center"/>
        <w:rPr>
          <w:rFonts w:ascii="Century Gothic" w:hAnsi="Century Gothic" w:cs="Arial"/>
          <w:sz w:val="22"/>
          <w:szCs w:val="22"/>
        </w:rPr>
      </w:pPr>
    </w:p>
    <w:p w14:paraId="7EAE24A5" w14:textId="77777777" w:rsidR="007F035F" w:rsidRPr="00105255" w:rsidRDefault="007F035F" w:rsidP="00B65094">
      <w:pPr>
        <w:spacing w:line="312" w:lineRule="auto"/>
        <w:rPr>
          <w:rFonts w:ascii="Century Gothic" w:hAnsi="Century Gothic" w:cs="Arial"/>
          <w:color w:val="FFFFFF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 xml:space="preserve">il seguente accordo per la realizzazione del corso annuale per l’accesso all’Esame di Stato rivolto agli allievi in possesso del Diploma </w:t>
      </w:r>
      <w:r w:rsidR="007E221C">
        <w:rPr>
          <w:rFonts w:ascii="Century Gothic" w:hAnsi="Century Gothic" w:cs="Arial"/>
          <w:sz w:val="22"/>
          <w:szCs w:val="22"/>
        </w:rPr>
        <w:t xml:space="preserve">di IeFP </w:t>
      </w:r>
      <w:r w:rsidRPr="007C56E5">
        <w:rPr>
          <w:rFonts w:ascii="Century Gothic" w:hAnsi="Century Gothic" w:cs="Arial"/>
          <w:sz w:val="22"/>
          <w:szCs w:val="22"/>
        </w:rPr>
        <w:t>di Tecnico</w:t>
      </w:r>
      <w:r w:rsidR="00B171FF">
        <w:rPr>
          <w:rFonts w:ascii="Century Gothic" w:hAnsi="Century Gothic" w:cs="Arial"/>
          <w:sz w:val="22"/>
          <w:szCs w:val="22"/>
        </w:rPr>
        <w:t xml:space="preserve"> </w:t>
      </w:r>
      <w:r w:rsidR="00FF1B2E">
        <w:rPr>
          <w:rFonts w:ascii="Century Gothic" w:hAnsi="Century Gothic" w:cs="Arial"/>
          <w:sz w:val="22"/>
          <w:szCs w:val="22"/>
        </w:rPr>
        <w:t>___________________________________________________________________________________________</w:t>
      </w:r>
      <w:r w:rsidR="00FF1B2E" w:rsidRPr="00105255">
        <w:rPr>
          <w:rFonts w:ascii="Century Gothic" w:hAnsi="Century Gothic" w:cs="Arial"/>
          <w:color w:val="FFFFFF"/>
          <w:sz w:val="22"/>
          <w:szCs w:val="22"/>
        </w:rPr>
        <w:t xml:space="preserve"> </w:t>
      </w:r>
      <w:r w:rsidR="00CF6C74" w:rsidRPr="00105255">
        <w:rPr>
          <w:rFonts w:ascii="Century Gothic" w:hAnsi="Century Gothic" w:cs="Arial"/>
          <w:color w:val="FFFFFF"/>
          <w:sz w:val="22"/>
          <w:szCs w:val="22"/>
        </w:rPr>
        <w:t>_________</w:t>
      </w:r>
      <w:r w:rsidRPr="00105255">
        <w:rPr>
          <w:rFonts w:ascii="Century Gothic" w:hAnsi="Century Gothic" w:cs="Arial"/>
          <w:color w:val="FFFFFF"/>
          <w:sz w:val="22"/>
          <w:szCs w:val="22"/>
        </w:rPr>
        <w:t xml:space="preserve"> </w:t>
      </w:r>
    </w:p>
    <w:p w14:paraId="79C0C54A" w14:textId="77777777" w:rsidR="00FF1B2E" w:rsidRDefault="00FF1B2E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</w:p>
    <w:p w14:paraId="6AC6E895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  <w:r w:rsidRPr="007C56E5">
        <w:rPr>
          <w:rFonts w:ascii="Century Gothic" w:hAnsi="Century Gothic" w:cs="Arial"/>
          <w:b/>
          <w:sz w:val="22"/>
          <w:szCs w:val="22"/>
        </w:rPr>
        <w:t>Art. 1 – Finalità e obiettivi dell’intervento</w:t>
      </w:r>
    </w:p>
    <w:p w14:paraId="6BD58A7F" w14:textId="6303D4D5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>I soggetti sottoscrittori si impegnano, in coerenza con la normativa statale e regionale di riferimento, a progettare, avviare, realizzare il corso annuale per l’accesso all’Esame di Stato finalizzato al conseguimento del Diploma</w:t>
      </w:r>
      <w:r w:rsidR="00CA5A53">
        <w:rPr>
          <w:rFonts w:ascii="Century Gothic" w:hAnsi="Century Gothic" w:cs="Arial"/>
          <w:sz w:val="22"/>
          <w:szCs w:val="22"/>
        </w:rPr>
        <w:t xml:space="preserve"> di Istruzione</w:t>
      </w:r>
      <w:r w:rsidRPr="007C56E5">
        <w:rPr>
          <w:rFonts w:ascii="Century Gothic" w:hAnsi="Century Gothic" w:cs="Arial"/>
          <w:sz w:val="22"/>
          <w:szCs w:val="22"/>
        </w:rPr>
        <w:t xml:space="preserve"> Professionale di “</w:t>
      </w:r>
      <w:r w:rsidR="00FF1B2E">
        <w:rPr>
          <w:rFonts w:ascii="Century Gothic" w:hAnsi="Century Gothic" w:cs="Arial"/>
          <w:sz w:val="22"/>
          <w:szCs w:val="22"/>
        </w:rPr>
        <w:t>________________________________________________________________________________________</w:t>
      </w:r>
      <w:r w:rsidR="00A4090B">
        <w:rPr>
          <w:rFonts w:ascii="Century Gothic" w:hAnsi="Century Gothic" w:cs="Arial"/>
          <w:sz w:val="22"/>
          <w:szCs w:val="22"/>
        </w:rPr>
        <w:t xml:space="preserve">“ </w:t>
      </w:r>
      <w:r w:rsidR="00A4090B" w:rsidRPr="00BE28AD">
        <w:rPr>
          <w:rFonts w:ascii="Century Gothic" w:hAnsi="Century Gothic" w:cs="Arial"/>
          <w:sz w:val="22"/>
          <w:szCs w:val="22"/>
        </w:rPr>
        <w:t>– Codice esame di Stato ______________</w:t>
      </w:r>
      <w:r w:rsidR="00A4090B">
        <w:rPr>
          <w:rFonts w:ascii="Century Gothic" w:hAnsi="Century Gothic" w:cs="Arial"/>
          <w:sz w:val="22"/>
          <w:szCs w:val="22"/>
        </w:rPr>
        <w:t xml:space="preserve"> </w:t>
      </w:r>
      <w:r w:rsidRPr="007C56E5">
        <w:rPr>
          <w:rFonts w:ascii="Century Gothic" w:hAnsi="Century Gothic" w:cs="Arial"/>
          <w:sz w:val="22"/>
          <w:szCs w:val="22"/>
        </w:rPr>
        <w:t>valido</w:t>
      </w:r>
      <w:r w:rsidR="000F0A36" w:rsidRPr="007C56E5">
        <w:rPr>
          <w:rFonts w:ascii="Century Gothic" w:hAnsi="Century Gothic" w:cs="Arial"/>
          <w:sz w:val="22"/>
          <w:szCs w:val="22"/>
        </w:rPr>
        <w:t xml:space="preserve"> per l’accesso all’Università, all’AFAM o agli ITS.</w:t>
      </w:r>
    </w:p>
    <w:p w14:paraId="7A2F1967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>I soggetti sottoscrittori si impegnano altresì a collaborare su tutti gli aspetti di carattere istituzionale, amministrativo e procedurale relativi alle operazioni dell’Esame di Stato.</w:t>
      </w:r>
    </w:p>
    <w:p w14:paraId="7BEE7A94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</w:p>
    <w:p w14:paraId="06E16AD8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b/>
          <w:sz w:val="22"/>
          <w:szCs w:val="22"/>
        </w:rPr>
        <w:t>Art. 2 – Classe di riferimento</w:t>
      </w:r>
    </w:p>
    <w:p w14:paraId="10CC8350" w14:textId="074675AB" w:rsidR="007F035F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lastRenderedPageBreak/>
        <w:t xml:space="preserve">La classe </w:t>
      </w:r>
      <w:r w:rsidR="009E13A4">
        <w:rPr>
          <w:rFonts w:ascii="Century Gothic" w:hAnsi="Century Gothic" w:cs="Arial"/>
          <w:sz w:val="22"/>
          <w:szCs w:val="22"/>
        </w:rPr>
        <w:t xml:space="preserve">e la sezione </w:t>
      </w:r>
      <w:r w:rsidRPr="007C56E5">
        <w:rPr>
          <w:rFonts w:ascii="Century Gothic" w:hAnsi="Century Gothic" w:cs="Arial"/>
          <w:sz w:val="22"/>
          <w:szCs w:val="22"/>
        </w:rPr>
        <w:t xml:space="preserve">dell’Istituto Professionale di riferimento per gli studenti del corso annuale, ai fini dell’espletamento delle operazioni relative all’ammissione ed alla realizzazione dell’esame di Stato, è </w:t>
      </w:r>
      <w:r w:rsidR="00BE28AD">
        <w:rPr>
          <w:rFonts w:ascii="Century Gothic" w:hAnsi="Century Gothic" w:cs="Arial"/>
          <w:sz w:val="22"/>
          <w:szCs w:val="22"/>
        </w:rPr>
        <w:t>__________</w:t>
      </w:r>
      <w:r w:rsidRPr="007E221C">
        <w:rPr>
          <w:rFonts w:ascii="Century Gothic" w:hAnsi="Century Gothic" w:cs="Arial"/>
          <w:sz w:val="22"/>
          <w:szCs w:val="22"/>
        </w:rPr>
        <w:t xml:space="preserve"> </w:t>
      </w:r>
      <w:r w:rsidR="008E6153" w:rsidRPr="007E221C">
        <w:rPr>
          <w:rStyle w:val="Rimandonotaapidipagina"/>
          <w:rFonts w:ascii="Century Gothic" w:hAnsi="Century Gothic" w:cs="Arial"/>
          <w:sz w:val="22"/>
          <w:szCs w:val="22"/>
        </w:rPr>
        <w:footnoteReference w:id="1"/>
      </w:r>
    </w:p>
    <w:p w14:paraId="6CD5C322" w14:textId="20ECA29B" w:rsidR="005D28CB" w:rsidRDefault="005D28CB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</w:p>
    <w:p w14:paraId="3126D652" w14:textId="785DF0C8" w:rsidR="005D28CB" w:rsidRPr="00F6225D" w:rsidRDefault="005D28CB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6B5360">
        <w:rPr>
          <w:rFonts w:ascii="Century Gothic" w:hAnsi="Century Gothic" w:cs="Arial"/>
          <w:b/>
          <w:bCs/>
          <w:sz w:val="22"/>
          <w:szCs w:val="22"/>
        </w:rPr>
        <w:t>I soggetti sottoscritto</w:t>
      </w:r>
      <w:r w:rsidR="00731608" w:rsidRPr="006B5360">
        <w:rPr>
          <w:rFonts w:ascii="Century Gothic" w:hAnsi="Century Gothic" w:cs="Arial"/>
          <w:b/>
          <w:bCs/>
          <w:sz w:val="22"/>
          <w:szCs w:val="22"/>
        </w:rPr>
        <w:t>ri</w:t>
      </w:r>
      <w:r w:rsidRPr="006B5360">
        <w:rPr>
          <w:rFonts w:ascii="Century Gothic" w:hAnsi="Century Gothic" w:cs="Arial"/>
          <w:b/>
          <w:bCs/>
          <w:sz w:val="22"/>
          <w:szCs w:val="22"/>
        </w:rPr>
        <w:t xml:space="preserve"> dichiarano che </w:t>
      </w:r>
      <w:r w:rsidR="00DC17D5" w:rsidRPr="006B5360">
        <w:rPr>
          <w:rFonts w:ascii="Century Gothic" w:hAnsi="Century Gothic" w:cs="Arial"/>
          <w:b/>
          <w:bCs/>
          <w:sz w:val="22"/>
          <w:szCs w:val="22"/>
        </w:rPr>
        <w:t>è rispettato</w:t>
      </w:r>
      <w:r w:rsidRPr="006B5360">
        <w:rPr>
          <w:rFonts w:ascii="Century Gothic" w:hAnsi="Century Gothic" w:cs="Arial"/>
          <w:b/>
          <w:bCs/>
          <w:sz w:val="22"/>
          <w:szCs w:val="22"/>
        </w:rPr>
        <w:t xml:space="preserve"> i</w:t>
      </w:r>
      <w:r w:rsidR="00731608" w:rsidRPr="006B5360">
        <w:rPr>
          <w:rFonts w:ascii="Century Gothic" w:hAnsi="Century Gothic" w:cs="Arial"/>
          <w:b/>
          <w:bCs/>
          <w:sz w:val="22"/>
          <w:szCs w:val="22"/>
        </w:rPr>
        <w:t>l</w:t>
      </w:r>
      <w:r w:rsidRPr="006B5360">
        <w:rPr>
          <w:rFonts w:ascii="Century Gothic" w:hAnsi="Century Gothic" w:cs="Arial"/>
          <w:b/>
          <w:bCs/>
          <w:sz w:val="22"/>
          <w:szCs w:val="22"/>
        </w:rPr>
        <w:t xml:space="preserve"> limit</w:t>
      </w:r>
      <w:r w:rsidR="00731608" w:rsidRPr="006B5360">
        <w:rPr>
          <w:rFonts w:ascii="Century Gothic" w:hAnsi="Century Gothic" w:cs="Arial"/>
          <w:b/>
          <w:bCs/>
          <w:sz w:val="22"/>
          <w:szCs w:val="22"/>
        </w:rPr>
        <w:t>e</w:t>
      </w:r>
      <w:r w:rsidRPr="006B5360">
        <w:rPr>
          <w:rFonts w:ascii="Century Gothic" w:hAnsi="Century Gothic" w:cs="Arial"/>
          <w:b/>
          <w:bCs/>
          <w:sz w:val="22"/>
          <w:szCs w:val="22"/>
        </w:rPr>
        <w:t xml:space="preserve"> relativ</w:t>
      </w:r>
      <w:r w:rsidR="00731608" w:rsidRPr="006B5360">
        <w:rPr>
          <w:rFonts w:ascii="Century Gothic" w:hAnsi="Century Gothic" w:cs="Arial"/>
          <w:b/>
          <w:bCs/>
          <w:sz w:val="22"/>
          <w:szCs w:val="22"/>
        </w:rPr>
        <w:t>o</w:t>
      </w:r>
      <w:r w:rsidRPr="006B5360">
        <w:rPr>
          <w:rFonts w:ascii="Century Gothic" w:hAnsi="Century Gothic" w:cs="Arial"/>
          <w:b/>
          <w:bCs/>
          <w:sz w:val="22"/>
          <w:szCs w:val="22"/>
        </w:rPr>
        <w:t xml:space="preserve"> al numero massimo degli studenti previsto per ogni Commissione d’esame, secondo quanto previsto dal </w:t>
      </w:r>
      <w:r w:rsidR="006B5360" w:rsidRPr="006B5360">
        <w:rPr>
          <w:rFonts w:ascii="Century Gothic" w:hAnsi="Century Gothic" w:cs="Arial"/>
          <w:b/>
          <w:bCs/>
          <w:sz w:val="22"/>
          <w:szCs w:val="22"/>
        </w:rPr>
        <w:t>D. lgs. n. 62/2017</w:t>
      </w:r>
      <w:r w:rsidR="00F6225D">
        <w:rPr>
          <w:rFonts w:ascii="Century Gothic" w:hAnsi="Century Gothic" w:cs="Arial"/>
          <w:sz w:val="22"/>
          <w:szCs w:val="22"/>
        </w:rPr>
        <w:t>.</w:t>
      </w:r>
    </w:p>
    <w:p w14:paraId="10D6594D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</w:p>
    <w:p w14:paraId="0A2C8C28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b/>
          <w:sz w:val="22"/>
          <w:szCs w:val="22"/>
        </w:rPr>
        <w:t xml:space="preserve">Art. 3 – Tempi e articolazione del corso </w:t>
      </w:r>
    </w:p>
    <w:p w14:paraId="6A09A24F" w14:textId="589EAE8D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>Il percorso ha inizio in data _______________ e conclusione in data __________, antecedente la data di avvio delle operazioni dell’esame di Stato per l’anno scolastico 20</w:t>
      </w:r>
      <w:r w:rsidR="003209EC">
        <w:rPr>
          <w:rFonts w:ascii="Century Gothic" w:hAnsi="Century Gothic" w:cs="Arial"/>
          <w:sz w:val="22"/>
          <w:szCs w:val="22"/>
        </w:rPr>
        <w:t>2</w:t>
      </w:r>
      <w:r w:rsidR="00053C71">
        <w:rPr>
          <w:rFonts w:ascii="Century Gothic" w:hAnsi="Century Gothic" w:cs="Arial"/>
          <w:sz w:val="22"/>
          <w:szCs w:val="22"/>
        </w:rPr>
        <w:t>2</w:t>
      </w:r>
      <w:r w:rsidRPr="007C56E5">
        <w:rPr>
          <w:rFonts w:ascii="Century Gothic" w:hAnsi="Century Gothic" w:cs="Arial"/>
          <w:sz w:val="22"/>
          <w:szCs w:val="22"/>
        </w:rPr>
        <w:t>-20</w:t>
      </w:r>
      <w:r w:rsidR="00C552EB">
        <w:rPr>
          <w:rFonts w:ascii="Century Gothic" w:hAnsi="Century Gothic" w:cs="Arial"/>
          <w:sz w:val="22"/>
          <w:szCs w:val="22"/>
        </w:rPr>
        <w:t>2</w:t>
      </w:r>
      <w:r w:rsidR="00053C71">
        <w:rPr>
          <w:rFonts w:ascii="Century Gothic" w:hAnsi="Century Gothic" w:cs="Arial"/>
          <w:sz w:val="22"/>
          <w:szCs w:val="22"/>
        </w:rPr>
        <w:t>3</w:t>
      </w:r>
      <w:r w:rsidRPr="007C56E5">
        <w:rPr>
          <w:rFonts w:ascii="Century Gothic" w:hAnsi="Century Gothic" w:cs="Arial"/>
          <w:sz w:val="22"/>
          <w:szCs w:val="22"/>
        </w:rPr>
        <w:t>.</w:t>
      </w:r>
    </w:p>
    <w:p w14:paraId="0EA4B15B" w14:textId="77777777" w:rsidR="007F035F" w:rsidRPr="00FF1B2E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 xml:space="preserve">Il percorso prevede un orario annuale fissato in </w:t>
      </w:r>
      <w:proofErr w:type="gramStart"/>
      <w:r w:rsidRPr="007C56E5">
        <w:rPr>
          <w:rFonts w:ascii="Century Gothic" w:hAnsi="Century Gothic" w:cs="Arial"/>
          <w:sz w:val="22"/>
          <w:szCs w:val="22"/>
        </w:rPr>
        <w:t>…….</w:t>
      </w:r>
      <w:proofErr w:type="gramEnd"/>
      <w:r w:rsidRPr="007C56E5">
        <w:rPr>
          <w:rFonts w:ascii="Century Gothic" w:hAnsi="Century Gothic" w:cs="Arial"/>
          <w:sz w:val="22"/>
          <w:szCs w:val="22"/>
        </w:rPr>
        <w:t xml:space="preserve">. ore totali, dedicate allo sviluppo degli esiti di apprendimento dell’area di base e dell’area tecnico professionale di cui alle specifiche Linee guida regionali, </w:t>
      </w:r>
      <w:r w:rsidRPr="00FF1B2E">
        <w:rPr>
          <w:rFonts w:ascii="Century Gothic" w:hAnsi="Century Gothic" w:cs="Arial"/>
          <w:sz w:val="22"/>
          <w:szCs w:val="22"/>
        </w:rPr>
        <w:t xml:space="preserve">secondo la seguente percentuale: </w:t>
      </w:r>
    </w:p>
    <w:p w14:paraId="5F349ED0" w14:textId="585255CC" w:rsidR="007F035F" w:rsidRPr="00FF1B2E" w:rsidRDefault="007F035F" w:rsidP="00B65094">
      <w:pPr>
        <w:numPr>
          <w:ilvl w:val="0"/>
          <w:numId w:val="20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>Area dell</w:t>
      </w:r>
      <w:r w:rsidR="006F2D4F">
        <w:rPr>
          <w:rFonts w:ascii="Century Gothic" w:hAnsi="Century Gothic" w:cs="Arial"/>
          <w:sz w:val="22"/>
          <w:szCs w:val="22"/>
        </w:rPr>
        <w:t>e</w:t>
      </w:r>
      <w:r w:rsidRPr="00FF1B2E">
        <w:rPr>
          <w:rFonts w:ascii="Century Gothic" w:hAnsi="Century Gothic" w:cs="Arial"/>
          <w:sz w:val="22"/>
          <w:szCs w:val="22"/>
        </w:rPr>
        <w:t xml:space="preserve"> competenze di base (</w:t>
      </w:r>
      <w:r w:rsidRPr="00FF1B2E">
        <w:rPr>
          <w:rFonts w:ascii="Century Gothic" w:hAnsi="Century Gothic" w:cs="Arial"/>
          <w:i/>
          <w:sz w:val="22"/>
          <w:szCs w:val="22"/>
        </w:rPr>
        <w:t>inserire ore e percentuale</w:t>
      </w:r>
      <w:r w:rsidRPr="00FF1B2E">
        <w:rPr>
          <w:rFonts w:ascii="Century Gothic" w:hAnsi="Century Gothic" w:cs="Arial"/>
          <w:sz w:val="22"/>
          <w:szCs w:val="22"/>
        </w:rPr>
        <w:t xml:space="preserve">): </w:t>
      </w:r>
      <w:r w:rsidR="00793F4D">
        <w:rPr>
          <w:rFonts w:ascii="Century Gothic" w:hAnsi="Century Gothic" w:cs="Arial"/>
          <w:sz w:val="22"/>
          <w:szCs w:val="22"/>
        </w:rPr>
        <w:t>……….</w:t>
      </w:r>
    </w:p>
    <w:p w14:paraId="00BD7898" w14:textId="4E348080" w:rsidR="007F035F" w:rsidRPr="00FF1B2E" w:rsidRDefault="007F035F" w:rsidP="00B65094">
      <w:pPr>
        <w:numPr>
          <w:ilvl w:val="0"/>
          <w:numId w:val="20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>Area delle competenze tecnico-professionali (</w:t>
      </w:r>
      <w:r w:rsidRPr="00FF1B2E">
        <w:rPr>
          <w:rFonts w:ascii="Century Gothic" w:hAnsi="Century Gothic" w:cs="Arial"/>
          <w:i/>
          <w:sz w:val="22"/>
          <w:szCs w:val="22"/>
        </w:rPr>
        <w:t>inserire ore e percentuale</w:t>
      </w:r>
      <w:r w:rsidRPr="00FF1B2E">
        <w:rPr>
          <w:rFonts w:ascii="Century Gothic" w:hAnsi="Century Gothic" w:cs="Arial"/>
          <w:sz w:val="22"/>
          <w:szCs w:val="22"/>
        </w:rPr>
        <w:t xml:space="preserve">): </w:t>
      </w:r>
      <w:r w:rsidR="00793F4D">
        <w:rPr>
          <w:rFonts w:ascii="Century Gothic" w:hAnsi="Century Gothic" w:cs="Arial"/>
          <w:sz w:val="22"/>
          <w:szCs w:val="22"/>
        </w:rPr>
        <w:t>………</w:t>
      </w:r>
    </w:p>
    <w:p w14:paraId="7FC80953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</w:p>
    <w:p w14:paraId="381AB881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b/>
          <w:sz w:val="22"/>
          <w:szCs w:val="22"/>
        </w:rPr>
        <w:t>Art. 4 – Progettazione del curricolo</w:t>
      </w:r>
    </w:p>
    <w:p w14:paraId="7424FBE9" w14:textId="135C6970" w:rsidR="007F035F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 xml:space="preserve">Le parti concordano di definire una programmazione formativa del curricolo che sviluppa gli standard formativi di riferimento, secondo le indicazioni minime ed i criteri </w:t>
      </w:r>
      <w:r w:rsidRPr="00FF1B2E">
        <w:rPr>
          <w:rFonts w:ascii="Century Gothic" w:hAnsi="Century Gothic" w:cs="Arial"/>
          <w:sz w:val="22"/>
          <w:szCs w:val="22"/>
        </w:rPr>
        <w:t>di cui alle Linee guida regionali,</w:t>
      </w:r>
      <w:r w:rsidRPr="007C56E5">
        <w:rPr>
          <w:rFonts w:ascii="Century Gothic" w:hAnsi="Century Gothic" w:cs="Arial"/>
          <w:sz w:val="22"/>
          <w:szCs w:val="22"/>
        </w:rPr>
        <w:t xml:space="preserve"> al fine di garantire l’acquisizione</w:t>
      </w:r>
      <w:r w:rsidR="000063D7">
        <w:rPr>
          <w:rFonts w:ascii="Century Gothic" w:hAnsi="Century Gothic" w:cs="Arial"/>
          <w:sz w:val="22"/>
          <w:szCs w:val="22"/>
        </w:rPr>
        <w:t xml:space="preserve"> </w:t>
      </w:r>
      <w:r w:rsidR="00193D91">
        <w:rPr>
          <w:rFonts w:ascii="Century Gothic" w:hAnsi="Century Gothic" w:cs="Arial"/>
          <w:sz w:val="22"/>
          <w:szCs w:val="22"/>
        </w:rPr>
        <w:t>di competenze</w:t>
      </w:r>
      <w:r w:rsidRPr="007C56E5">
        <w:rPr>
          <w:rFonts w:ascii="Century Gothic" w:hAnsi="Century Gothic" w:cs="Arial"/>
          <w:sz w:val="22"/>
          <w:szCs w:val="22"/>
        </w:rPr>
        <w:t xml:space="preserve"> (</w:t>
      </w:r>
      <w:r w:rsidR="00193D91">
        <w:rPr>
          <w:rFonts w:ascii="Century Gothic" w:hAnsi="Century Gothic" w:cs="Arial"/>
          <w:sz w:val="22"/>
          <w:szCs w:val="22"/>
        </w:rPr>
        <w:t xml:space="preserve">comprensive di </w:t>
      </w:r>
      <w:r w:rsidRPr="007C56E5">
        <w:rPr>
          <w:rFonts w:ascii="Century Gothic" w:hAnsi="Century Gothic" w:cs="Arial"/>
          <w:sz w:val="22"/>
          <w:szCs w:val="22"/>
        </w:rPr>
        <w:t xml:space="preserve">abilità e conoscenze) degli ordinamenti di Istruzione Professionale, oggetto di accertamento in sede di esame di </w:t>
      </w:r>
      <w:r w:rsidRPr="0067659F">
        <w:rPr>
          <w:rFonts w:ascii="Century Gothic" w:hAnsi="Century Gothic" w:cs="Arial"/>
          <w:sz w:val="22"/>
          <w:szCs w:val="22"/>
        </w:rPr>
        <w:t>Stato</w:t>
      </w:r>
      <w:r w:rsidR="00B4510D" w:rsidRPr="0067659F">
        <w:rPr>
          <w:rFonts w:ascii="Century Gothic" w:hAnsi="Century Gothic" w:cs="Arial"/>
          <w:sz w:val="22"/>
          <w:szCs w:val="22"/>
        </w:rPr>
        <w:t xml:space="preserve"> </w:t>
      </w:r>
      <w:r w:rsidR="00B4510D" w:rsidRPr="00733647">
        <w:rPr>
          <w:rFonts w:ascii="Century Gothic" w:hAnsi="Century Gothic" w:cs="Arial"/>
          <w:sz w:val="22"/>
          <w:szCs w:val="22"/>
        </w:rPr>
        <w:t xml:space="preserve">e assicurano la piena coerenza tra il Diploma di IeFP </w:t>
      </w:r>
      <w:r w:rsidR="00073233" w:rsidRPr="00733647">
        <w:rPr>
          <w:rFonts w:ascii="Century Gothic" w:hAnsi="Century Gothic" w:cs="Arial"/>
          <w:sz w:val="22"/>
          <w:szCs w:val="22"/>
        </w:rPr>
        <w:t>in ingresso e profilo di IP</w:t>
      </w:r>
      <w:r w:rsidR="00193D91" w:rsidRPr="00733647">
        <w:rPr>
          <w:rFonts w:ascii="Century Gothic" w:hAnsi="Century Gothic" w:cs="Arial"/>
          <w:sz w:val="22"/>
          <w:szCs w:val="22"/>
        </w:rPr>
        <w:t xml:space="preserve"> con riferimento alla relativa declinazione</w:t>
      </w:r>
      <w:r w:rsidRPr="00733647">
        <w:rPr>
          <w:rFonts w:ascii="Century Gothic" w:hAnsi="Century Gothic" w:cs="Arial"/>
          <w:sz w:val="22"/>
          <w:szCs w:val="22"/>
        </w:rPr>
        <w:t>.</w:t>
      </w:r>
    </w:p>
    <w:p w14:paraId="5B459E64" w14:textId="77777777" w:rsidR="00B65094" w:rsidRPr="007C56E5" w:rsidRDefault="00B65094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</w:p>
    <w:p w14:paraId="49E10BAF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>La progettazione formativa è firmata dai Rappresentanti legali delle Istituzioni</w:t>
      </w:r>
      <w:r w:rsidR="00CF6C74">
        <w:rPr>
          <w:rFonts w:ascii="Century Gothic" w:hAnsi="Century Gothic" w:cs="Arial"/>
          <w:sz w:val="22"/>
          <w:szCs w:val="22"/>
        </w:rPr>
        <w:t xml:space="preserve"> che sottoscrivono il presente accordo</w:t>
      </w:r>
      <w:r w:rsidR="00FE610A">
        <w:rPr>
          <w:rFonts w:ascii="Century Gothic" w:hAnsi="Century Gothic" w:cs="Arial"/>
          <w:sz w:val="22"/>
          <w:szCs w:val="22"/>
        </w:rPr>
        <w:t>.</w:t>
      </w:r>
      <w:r w:rsidRPr="007C56E5">
        <w:rPr>
          <w:rFonts w:ascii="Century Gothic" w:hAnsi="Century Gothic" w:cs="Arial"/>
          <w:sz w:val="22"/>
          <w:szCs w:val="22"/>
        </w:rPr>
        <w:t xml:space="preserve"> In essa vengono esplicitati i contenuti, le metodologie e le modalità formative, i criteri di misurazione e v</w:t>
      </w:r>
      <w:r w:rsidR="00FF1B2E">
        <w:rPr>
          <w:rFonts w:ascii="Century Gothic" w:hAnsi="Century Gothic" w:cs="Arial"/>
          <w:sz w:val="22"/>
          <w:szCs w:val="22"/>
        </w:rPr>
        <w:t>alutazione degli apprendimenti</w:t>
      </w:r>
      <w:r w:rsidRPr="007C56E5">
        <w:rPr>
          <w:rFonts w:ascii="Century Gothic" w:hAnsi="Century Gothic" w:cs="Arial"/>
          <w:sz w:val="22"/>
          <w:szCs w:val="22"/>
        </w:rPr>
        <w:t xml:space="preserve">, </w:t>
      </w:r>
      <w:r w:rsidRPr="00FF1B2E">
        <w:rPr>
          <w:rFonts w:ascii="Century Gothic" w:hAnsi="Century Gothic" w:cs="Arial"/>
          <w:sz w:val="22"/>
          <w:szCs w:val="22"/>
        </w:rPr>
        <w:t xml:space="preserve">nonché </w:t>
      </w:r>
      <w:r w:rsidR="008E6153" w:rsidRPr="00FF1B2E">
        <w:rPr>
          <w:rFonts w:ascii="Century Gothic" w:hAnsi="Century Gothic" w:cs="Arial"/>
          <w:sz w:val="22"/>
          <w:szCs w:val="22"/>
        </w:rPr>
        <w:t xml:space="preserve">eventuali attività </w:t>
      </w:r>
      <w:r w:rsidR="008E6153" w:rsidRPr="00FF1B2E">
        <w:rPr>
          <w:rFonts w:ascii="Century Gothic" w:hAnsi="Century Gothic" w:cs="Arial"/>
          <w:sz w:val="22"/>
          <w:szCs w:val="22"/>
        </w:rPr>
        <w:lastRenderedPageBreak/>
        <w:t xml:space="preserve">aggiuntive comprensive delle simulazioni delle prove d’esame, </w:t>
      </w:r>
      <w:r w:rsidRPr="00FF1B2E">
        <w:rPr>
          <w:rFonts w:ascii="Century Gothic" w:hAnsi="Century Gothic" w:cs="Arial"/>
          <w:sz w:val="22"/>
          <w:szCs w:val="22"/>
        </w:rPr>
        <w:t>gli spazi</w:t>
      </w:r>
      <w:r w:rsidR="008E6153" w:rsidRPr="00FF1B2E">
        <w:rPr>
          <w:rFonts w:ascii="Century Gothic" w:hAnsi="Century Gothic" w:cs="Arial"/>
          <w:sz w:val="22"/>
          <w:szCs w:val="22"/>
        </w:rPr>
        <w:t xml:space="preserve"> e le attrezzature</w:t>
      </w:r>
      <w:r w:rsidRPr="00FF1B2E">
        <w:rPr>
          <w:rFonts w:ascii="Century Gothic" w:hAnsi="Century Gothic" w:cs="Arial"/>
          <w:sz w:val="22"/>
          <w:szCs w:val="22"/>
        </w:rPr>
        <w:t xml:space="preserve"> messi a disposizione.</w:t>
      </w:r>
    </w:p>
    <w:p w14:paraId="598A2418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</w:p>
    <w:p w14:paraId="23979FA9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b/>
          <w:sz w:val="22"/>
          <w:szCs w:val="22"/>
        </w:rPr>
        <w:t xml:space="preserve">Art. 5 – Oggetti e modalità di collaborazione </w:t>
      </w:r>
    </w:p>
    <w:p w14:paraId="0AD4E24D" w14:textId="77777777" w:rsidR="007F035F" w:rsidRPr="00FF1B2E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>I soggetti sottoscrittori si impegnano a definire i seguenti ambiti e modalità di collaborazione:</w:t>
      </w:r>
    </w:p>
    <w:p w14:paraId="23FA5786" w14:textId="77777777" w:rsidR="007F035F" w:rsidRPr="00FF1B2E" w:rsidRDefault="007F035F" w:rsidP="00B65094">
      <w:pPr>
        <w:numPr>
          <w:ilvl w:val="0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>progettazione formativa del curricolo:</w:t>
      </w:r>
    </w:p>
    <w:p w14:paraId="55FC8852" w14:textId="77777777" w:rsidR="007F035F" w:rsidRPr="00FF1B2E" w:rsidRDefault="007F035F" w:rsidP="00B65094">
      <w:pPr>
        <w:numPr>
          <w:ilvl w:val="1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 xml:space="preserve">elaborata da </w:t>
      </w:r>
      <w:proofErr w:type="gramStart"/>
      <w:r w:rsidRPr="00FF1B2E">
        <w:rPr>
          <w:rFonts w:ascii="Century Gothic" w:hAnsi="Century Gothic" w:cs="Arial"/>
          <w:sz w:val="22"/>
          <w:szCs w:val="22"/>
        </w:rPr>
        <w:t>…….</w:t>
      </w:r>
      <w:proofErr w:type="gramEnd"/>
      <w:r w:rsidRPr="00FF1B2E">
        <w:rPr>
          <w:rFonts w:ascii="Century Gothic" w:hAnsi="Century Gothic" w:cs="Arial"/>
          <w:sz w:val="22"/>
          <w:szCs w:val="22"/>
        </w:rPr>
        <w:t>. (</w:t>
      </w:r>
      <w:r w:rsidRPr="00FF1B2E">
        <w:rPr>
          <w:rFonts w:ascii="Century Gothic" w:hAnsi="Century Gothic" w:cs="Arial"/>
          <w:i/>
          <w:sz w:val="22"/>
          <w:szCs w:val="22"/>
        </w:rPr>
        <w:t>specificare docenti e formatori</w:t>
      </w:r>
      <w:r w:rsidRPr="00FF1B2E">
        <w:rPr>
          <w:rFonts w:ascii="Century Gothic" w:hAnsi="Century Gothic" w:cs="Arial"/>
          <w:sz w:val="22"/>
          <w:szCs w:val="22"/>
        </w:rPr>
        <w:t>);</w:t>
      </w:r>
    </w:p>
    <w:p w14:paraId="5406870E" w14:textId="77777777" w:rsidR="007F035F" w:rsidRPr="00FF1B2E" w:rsidRDefault="007F035F" w:rsidP="00B65094">
      <w:pPr>
        <w:numPr>
          <w:ilvl w:val="1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>n. incontri e ore dedicate: ……;</w:t>
      </w:r>
    </w:p>
    <w:p w14:paraId="1978190D" w14:textId="77777777" w:rsidR="007F035F" w:rsidRPr="00FF1B2E" w:rsidRDefault="007F035F" w:rsidP="00B65094">
      <w:pPr>
        <w:numPr>
          <w:ilvl w:val="1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proofErr w:type="gramStart"/>
      <w:r w:rsidRPr="00FF1B2E">
        <w:rPr>
          <w:rFonts w:ascii="Century Gothic" w:hAnsi="Century Gothic" w:cs="Arial"/>
          <w:sz w:val="22"/>
          <w:szCs w:val="22"/>
        </w:rPr>
        <w:t>altro:…</w:t>
      </w:r>
      <w:proofErr w:type="gramEnd"/>
      <w:r w:rsidRPr="00FF1B2E">
        <w:rPr>
          <w:rFonts w:ascii="Century Gothic" w:hAnsi="Century Gothic" w:cs="Arial"/>
          <w:sz w:val="22"/>
          <w:szCs w:val="22"/>
        </w:rPr>
        <w:t>….</w:t>
      </w:r>
    </w:p>
    <w:p w14:paraId="2F65CFF4" w14:textId="77777777" w:rsidR="007F035F" w:rsidRPr="00FF1B2E" w:rsidRDefault="007F035F" w:rsidP="00B65094">
      <w:pPr>
        <w:numPr>
          <w:ilvl w:val="0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>realizzazione delle attività formative:</w:t>
      </w:r>
    </w:p>
    <w:p w14:paraId="6FE7A160" w14:textId="77777777" w:rsidR="007F035F" w:rsidRPr="00FF1B2E" w:rsidRDefault="007F035F" w:rsidP="00B65094">
      <w:pPr>
        <w:numPr>
          <w:ilvl w:val="1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 xml:space="preserve">docenti dell’Istituzione scolastica e dell’Istituzione formativa </w:t>
      </w:r>
      <w:r w:rsidR="00C0640A">
        <w:rPr>
          <w:rFonts w:ascii="Century Gothic" w:hAnsi="Century Gothic" w:cs="Arial"/>
          <w:sz w:val="22"/>
          <w:szCs w:val="22"/>
        </w:rPr>
        <w:t xml:space="preserve">coinvolti </w:t>
      </w:r>
      <w:r w:rsidRPr="00FF1B2E">
        <w:rPr>
          <w:rFonts w:ascii="Century Gothic" w:hAnsi="Century Gothic" w:cs="Arial"/>
          <w:sz w:val="22"/>
          <w:szCs w:val="22"/>
        </w:rPr>
        <w:t>(</w:t>
      </w:r>
      <w:r w:rsidRPr="00FF1B2E">
        <w:rPr>
          <w:rFonts w:ascii="Century Gothic" w:hAnsi="Century Gothic" w:cs="Arial"/>
          <w:i/>
          <w:sz w:val="22"/>
          <w:szCs w:val="22"/>
        </w:rPr>
        <w:t>elencare</w:t>
      </w:r>
      <w:proofErr w:type="gramStart"/>
      <w:r w:rsidRPr="00FF1B2E">
        <w:rPr>
          <w:rFonts w:ascii="Century Gothic" w:hAnsi="Century Gothic" w:cs="Arial"/>
          <w:sz w:val="22"/>
          <w:szCs w:val="22"/>
        </w:rPr>
        <w:t>):</w:t>
      </w:r>
      <w:r w:rsidR="00BE29B8" w:rsidRPr="00FF1B2E">
        <w:rPr>
          <w:rFonts w:ascii="Century Gothic" w:hAnsi="Century Gothic" w:cs="Arial"/>
          <w:sz w:val="22"/>
          <w:szCs w:val="22"/>
        </w:rPr>
        <w:t>…</w:t>
      </w:r>
      <w:proofErr w:type="gramEnd"/>
      <w:r w:rsidR="00BE29B8" w:rsidRPr="00FF1B2E">
        <w:rPr>
          <w:rFonts w:ascii="Century Gothic" w:hAnsi="Century Gothic" w:cs="Arial"/>
          <w:sz w:val="22"/>
          <w:szCs w:val="22"/>
        </w:rPr>
        <w:t>…………………………………………………………………..</w:t>
      </w:r>
      <w:r w:rsidR="00F2686B" w:rsidRPr="00FF1B2E">
        <w:rPr>
          <w:rFonts w:ascii="Century Gothic" w:hAnsi="Century Gothic" w:cs="Arial"/>
          <w:sz w:val="22"/>
          <w:szCs w:val="22"/>
        </w:rPr>
        <w:t>;</w:t>
      </w:r>
    </w:p>
    <w:p w14:paraId="2426C2A2" w14:textId="77777777" w:rsidR="007F035F" w:rsidRPr="00FF1B2E" w:rsidRDefault="007F035F" w:rsidP="00B65094">
      <w:pPr>
        <w:numPr>
          <w:ilvl w:val="1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>ore dedicate, per tipologia (</w:t>
      </w:r>
      <w:r w:rsidRPr="00FF1B2E">
        <w:rPr>
          <w:rFonts w:ascii="Century Gothic" w:hAnsi="Century Gothic" w:cs="Arial"/>
          <w:i/>
          <w:sz w:val="22"/>
          <w:szCs w:val="22"/>
        </w:rPr>
        <w:t>attività d’aula</w:t>
      </w:r>
      <w:r w:rsidRPr="00FF1B2E">
        <w:rPr>
          <w:rFonts w:ascii="Century Gothic" w:hAnsi="Century Gothic" w:cs="Arial"/>
          <w:sz w:val="22"/>
          <w:szCs w:val="22"/>
        </w:rPr>
        <w:t xml:space="preserve">; </w:t>
      </w:r>
      <w:r w:rsidRPr="00FF1B2E">
        <w:rPr>
          <w:rFonts w:ascii="Century Gothic" w:hAnsi="Century Gothic" w:cs="Arial"/>
          <w:i/>
          <w:sz w:val="22"/>
          <w:szCs w:val="22"/>
        </w:rPr>
        <w:t>altre attività</w:t>
      </w:r>
      <w:proofErr w:type="gramStart"/>
      <w:r w:rsidRPr="00FF1B2E">
        <w:rPr>
          <w:rFonts w:ascii="Century Gothic" w:hAnsi="Century Gothic" w:cs="Arial"/>
          <w:sz w:val="22"/>
          <w:szCs w:val="22"/>
        </w:rPr>
        <w:t>):</w:t>
      </w:r>
      <w:r w:rsidR="00BE29B8" w:rsidRPr="00FF1B2E">
        <w:rPr>
          <w:rFonts w:ascii="Century Gothic" w:hAnsi="Century Gothic" w:cs="Arial"/>
          <w:sz w:val="22"/>
          <w:szCs w:val="22"/>
        </w:rPr>
        <w:t>…</w:t>
      </w:r>
      <w:proofErr w:type="gramEnd"/>
      <w:r w:rsidR="00BE29B8" w:rsidRPr="00FF1B2E">
        <w:rPr>
          <w:rFonts w:ascii="Century Gothic" w:hAnsi="Century Gothic" w:cs="Arial"/>
          <w:sz w:val="22"/>
          <w:szCs w:val="22"/>
        </w:rPr>
        <w:t>…………..</w:t>
      </w:r>
    </w:p>
    <w:p w14:paraId="7E0583E9" w14:textId="77777777" w:rsidR="007F035F" w:rsidRPr="00FF1B2E" w:rsidRDefault="007F035F" w:rsidP="00B65094">
      <w:pPr>
        <w:numPr>
          <w:ilvl w:val="1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>spazi; attrezzature; laboratori (</w:t>
      </w:r>
      <w:r w:rsidRPr="00FF1B2E">
        <w:rPr>
          <w:rFonts w:ascii="Century Gothic" w:hAnsi="Century Gothic" w:cs="Arial"/>
          <w:i/>
          <w:sz w:val="22"/>
          <w:szCs w:val="22"/>
        </w:rPr>
        <w:t>indicare gli spazi, le attrezzature ed i laboratori</w:t>
      </w:r>
      <w:proofErr w:type="gramStart"/>
      <w:r w:rsidRPr="00FF1B2E">
        <w:rPr>
          <w:rFonts w:ascii="Century Gothic" w:hAnsi="Century Gothic" w:cs="Arial"/>
          <w:sz w:val="22"/>
          <w:szCs w:val="22"/>
        </w:rPr>
        <w:t>):</w:t>
      </w:r>
      <w:r w:rsidR="00BE29B8" w:rsidRPr="00FF1B2E">
        <w:rPr>
          <w:rFonts w:ascii="Century Gothic" w:hAnsi="Century Gothic" w:cs="Arial"/>
          <w:sz w:val="22"/>
          <w:szCs w:val="22"/>
        </w:rPr>
        <w:t>…</w:t>
      </w:r>
      <w:proofErr w:type="gramEnd"/>
      <w:r w:rsidR="00BE29B8" w:rsidRPr="00FF1B2E">
        <w:rPr>
          <w:rFonts w:ascii="Century Gothic" w:hAnsi="Century Gothic" w:cs="Arial"/>
          <w:sz w:val="22"/>
          <w:szCs w:val="22"/>
        </w:rPr>
        <w:t>…………………………………………………………….</w:t>
      </w:r>
    </w:p>
    <w:p w14:paraId="34A2714A" w14:textId="77777777" w:rsidR="007F035F" w:rsidRPr="00FF1B2E" w:rsidRDefault="007F035F" w:rsidP="00B65094">
      <w:pPr>
        <w:numPr>
          <w:ilvl w:val="1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>altro: ……</w:t>
      </w:r>
    </w:p>
    <w:p w14:paraId="56E0F03C" w14:textId="77777777" w:rsidR="007F035F" w:rsidRPr="00FF1B2E" w:rsidRDefault="007F035F" w:rsidP="00B65094">
      <w:pPr>
        <w:numPr>
          <w:ilvl w:val="0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 xml:space="preserve">simulazione delle prove </w:t>
      </w:r>
      <w:proofErr w:type="gramStart"/>
      <w:r w:rsidRPr="00FF1B2E">
        <w:rPr>
          <w:rFonts w:ascii="Century Gothic" w:hAnsi="Century Gothic" w:cs="Arial"/>
          <w:sz w:val="22"/>
          <w:szCs w:val="22"/>
        </w:rPr>
        <w:t>d’esame</w:t>
      </w:r>
      <w:r w:rsidR="00BE29B8" w:rsidRPr="00FF1B2E">
        <w:rPr>
          <w:rFonts w:ascii="Century Gothic" w:hAnsi="Century Gothic" w:cs="Arial"/>
          <w:sz w:val="22"/>
          <w:szCs w:val="22"/>
        </w:rPr>
        <w:t>:…</w:t>
      </w:r>
      <w:proofErr w:type="gramEnd"/>
      <w:r w:rsidR="00BE29B8" w:rsidRPr="00FF1B2E">
        <w:rPr>
          <w:rFonts w:ascii="Century Gothic" w:hAnsi="Century Gothic" w:cs="Arial"/>
          <w:sz w:val="22"/>
          <w:szCs w:val="22"/>
        </w:rPr>
        <w:t>…………………………………………</w:t>
      </w:r>
      <w:r w:rsidRPr="00FF1B2E">
        <w:rPr>
          <w:rFonts w:ascii="Century Gothic" w:hAnsi="Century Gothic" w:cs="Arial"/>
          <w:sz w:val="22"/>
          <w:szCs w:val="22"/>
        </w:rPr>
        <w:t>;</w:t>
      </w:r>
    </w:p>
    <w:p w14:paraId="0E6D0B29" w14:textId="77777777" w:rsidR="00BE29B8" w:rsidRPr="00FF1B2E" w:rsidRDefault="007F035F" w:rsidP="00B65094">
      <w:pPr>
        <w:numPr>
          <w:ilvl w:val="0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>predisposizione del Documento di Classe</w:t>
      </w:r>
      <w:r w:rsidR="00BE29B8" w:rsidRPr="00FF1B2E">
        <w:rPr>
          <w:rFonts w:ascii="Century Gothic" w:hAnsi="Century Gothic" w:cs="Arial"/>
          <w:sz w:val="22"/>
          <w:szCs w:val="22"/>
        </w:rPr>
        <w:t>:</w:t>
      </w:r>
    </w:p>
    <w:p w14:paraId="0851E3D0" w14:textId="77777777" w:rsidR="00BE29B8" w:rsidRPr="00FF1B2E" w:rsidRDefault="00BE29B8" w:rsidP="00B65094">
      <w:pPr>
        <w:numPr>
          <w:ilvl w:val="1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>elaborat</w:t>
      </w:r>
      <w:r w:rsidR="00F2686B" w:rsidRPr="00FF1B2E">
        <w:rPr>
          <w:rFonts w:ascii="Century Gothic" w:hAnsi="Century Gothic" w:cs="Arial"/>
          <w:sz w:val="22"/>
          <w:szCs w:val="22"/>
        </w:rPr>
        <w:t>o</w:t>
      </w:r>
      <w:r w:rsidRPr="00FF1B2E">
        <w:rPr>
          <w:rFonts w:ascii="Century Gothic" w:hAnsi="Century Gothic" w:cs="Arial"/>
          <w:sz w:val="22"/>
          <w:szCs w:val="22"/>
        </w:rPr>
        <w:t xml:space="preserve"> da ……</w:t>
      </w:r>
      <w:r w:rsidR="00F2686B" w:rsidRPr="00FF1B2E">
        <w:rPr>
          <w:rFonts w:ascii="Century Gothic" w:hAnsi="Century Gothic" w:cs="Arial"/>
          <w:sz w:val="22"/>
          <w:szCs w:val="22"/>
        </w:rPr>
        <w:t>………………</w:t>
      </w:r>
      <w:proofErr w:type="gramStart"/>
      <w:r w:rsidR="00F2686B" w:rsidRPr="00FF1B2E">
        <w:rPr>
          <w:rFonts w:ascii="Century Gothic" w:hAnsi="Century Gothic" w:cs="Arial"/>
          <w:sz w:val="22"/>
          <w:szCs w:val="22"/>
        </w:rPr>
        <w:t>…….</w:t>
      </w:r>
      <w:proofErr w:type="gramEnd"/>
      <w:r w:rsidRPr="00FF1B2E">
        <w:rPr>
          <w:rFonts w:ascii="Century Gothic" w:hAnsi="Century Gothic" w:cs="Arial"/>
          <w:sz w:val="22"/>
          <w:szCs w:val="22"/>
        </w:rPr>
        <w:t>;</w:t>
      </w:r>
    </w:p>
    <w:p w14:paraId="489D53B7" w14:textId="77777777" w:rsidR="00BE29B8" w:rsidRPr="00FF1B2E" w:rsidRDefault="00BE29B8" w:rsidP="00B65094">
      <w:pPr>
        <w:numPr>
          <w:ilvl w:val="1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proofErr w:type="gramStart"/>
      <w:r w:rsidRPr="00FF1B2E">
        <w:rPr>
          <w:rFonts w:ascii="Century Gothic" w:hAnsi="Century Gothic" w:cs="Arial"/>
          <w:sz w:val="22"/>
          <w:szCs w:val="22"/>
        </w:rPr>
        <w:t>modalità</w:t>
      </w:r>
      <w:r w:rsidR="00F2686B" w:rsidRPr="00FF1B2E">
        <w:rPr>
          <w:rFonts w:ascii="Century Gothic" w:hAnsi="Century Gothic" w:cs="Arial"/>
          <w:sz w:val="22"/>
          <w:szCs w:val="22"/>
        </w:rPr>
        <w:t>:…</w:t>
      </w:r>
      <w:proofErr w:type="gramEnd"/>
      <w:r w:rsidR="00F2686B" w:rsidRPr="00FF1B2E">
        <w:rPr>
          <w:rFonts w:ascii="Century Gothic" w:hAnsi="Century Gothic" w:cs="Arial"/>
          <w:sz w:val="22"/>
          <w:szCs w:val="22"/>
        </w:rPr>
        <w:t>……………………………..;</w:t>
      </w:r>
    </w:p>
    <w:p w14:paraId="56A17350" w14:textId="77777777" w:rsidR="007F035F" w:rsidRPr="00FF1B2E" w:rsidRDefault="007F035F" w:rsidP="00B65094">
      <w:pPr>
        <w:numPr>
          <w:ilvl w:val="0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>scrutinio:</w:t>
      </w:r>
    </w:p>
    <w:p w14:paraId="0AD1AA1E" w14:textId="77777777" w:rsidR="007F035F" w:rsidRPr="00FF1B2E" w:rsidRDefault="007F035F" w:rsidP="00B65094">
      <w:pPr>
        <w:numPr>
          <w:ilvl w:val="1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 xml:space="preserve">predisposizione documentazione valutativa e certificativa dei </w:t>
      </w:r>
      <w:proofErr w:type="gramStart"/>
      <w:r w:rsidRPr="00FF1B2E">
        <w:rPr>
          <w:rFonts w:ascii="Century Gothic" w:hAnsi="Century Gothic" w:cs="Arial"/>
          <w:sz w:val="22"/>
          <w:szCs w:val="22"/>
        </w:rPr>
        <w:t>risultati</w:t>
      </w:r>
      <w:r w:rsidR="00F2686B" w:rsidRPr="00FF1B2E">
        <w:rPr>
          <w:rFonts w:ascii="Century Gothic" w:hAnsi="Century Gothic" w:cs="Arial"/>
          <w:sz w:val="22"/>
          <w:szCs w:val="22"/>
        </w:rPr>
        <w:t>:…</w:t>
      </w:r>
      <w:proofErr w:type="gramEnd"/>
      <w:r w:rsidR="00F2686B" w:rsidRPr="00FF1B2E">
        <w:rPr>
          <w:rFonts w:ascii="Century Gothic" w:hAnsi="Century Gothic" w:cs="Arial"/>
          <w:sz w:val="22"/>
          <w:szCs w:val="22"/>
        </w:rPr>
        <w:t>…………………………………………………………………………;</w:t>
      </w:r>
    </w:p>
    <w:p w14:paraId="28780383" w14:textId="77777777" w:rsidR="007F035F" w:rsidRPr="00FF1B2E" w:rsidRDefault="007F035F" w:rsidP="00B65094">
      <w:pPr>
        <w:numPr>
          <w:ilvl w:val="1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 xml:space="preserve">passaggio e condivisione delle informazioni e dei </w:t>
      </w:r>
      <w:proofErr w:type="gramStart"/>
      <w:r w:rsidRPr="00FF1B2E">
        <w:rPr>
          <w:rFonts w:ascii="Century Gothic" w:hAnsi="Century Gothic" w:cs="Arial"/>
          <w:sz w:val="22"/>
          <w:szCs w:val="22"/>
        </w:rPr>
        <w:t>dati</w:t>
      </w:r>
      <w:r w:rsidR="00F2686B" w:rsidRPr="00FF1B2E">
        <w:rPr>
          <w:rFonts w:ascii="Century Gothic" w:hAnsi="Century Gothic" w:cs="Arial"/>
          <w:sz w:val="22"/>
          <w:szCs w:val="22"/>
        </w:rPr>
        <w:t>:…</w:t>
      </w:r>
      <w:proofErr w:type="gramEnd"/>
      <w:r w:rsidR="00F2686B" w:rsidRPr="00FF1B2E">
        <w:rPr>
          <w:rFonts w:ascii="Century Gothic" w:hAnsi="Century Gothic" w:cs="Arial"/>
          <w:sz w:val="22"/>
          <w:szCs w:val="22"/>
        </w:rPr>
        <w:t>……………………………………………………………………………………;</w:t>
      </w:r>
    </w:p>
    <w:p w14:paraId="1F2B7E6D" w14:textId="77777777" w:rsidR="007F035F" w:rsidRPr="00FF1B2E" w:rsidRDefault="007F035F" w:rsidP="00B65094">
      <w:pPr>
        <w:numPr>
          <w:ilvl w:val="1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proofErr w:type="gramStart"/>
      <w:r w:rsidRPr="00FF1B2E">
        <w:rPr>
          <w:rFonts w:ascii="Century Gothic" w:hAnsi="Century Gothic" w:cs="Arial"/>
          <w:sz w:val="22"/>
          <w:szCs w:val="22"/>
        </w:rPr>
        <w:t>altro:_</w:t>
      </w:r>
      <w:proofErr w:type="gramEnd"/>
      <w:r w:rsidRPr="00FF1B2E">
        <w:rPr>
          <w:rFonts w:ascii="Century Gothic" w:hAnsi="Century Gothic" w:cs="Arial"/>
          <w:sz w:val="22"/>
          <w:szCs w:val="22"/>
        </w:rPr>
        <w:t>__________________</w:t>
      </w:r>
    </w:p>
    <w:p w14:paraId="629DDA29" w14:textId="77777777" w:rsidR="007F035F" w:rsidRPr="00FF1B2E" w:rsidRDefault="007F035F" w:rsidP="00B65094">
      <w:pPr>
        <w:numPr>
          <w:ilvl w:val="0"/>
          <w:numId w:val="21"/>
        </w:numPr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FF1B2E">
        <w:rPr>
          <w:rFonts w:ascii="Century Gothic" w:hAnsi="Century Gothic" w:cs="Arial"/>
          <w:sz w:val="22"/>
          <w:szCs w:val="22"/>
        </w:rPr>
        <w:t xml:space="preserve">eventuali ulteriori </w:t>
      </w:r>
      <w:proofErr w:type="gramStart"/>
      <w:r w:rsidRPr="00FF1B2E">
        <w:rPr>
          <w:rFonts w:ascii="Century Gothic" w:hAnsi="Century Gothic" w:cs="Arial"/>
          <w:sz w:val="22"/>
          <w:szCs w:val="22"/>
        </w:rPr>
        <w:t>adempimenti:_</w:t>
      </w:r>
      <w:proofErr w:type="gramEnd"/>
      <w:r w:rsidRPr="00FF1B2E">
        <w:rPr>
          <w:rFonts w:ascii="Century Gothic" w:hAnsi="Century Gothic" w:cs="Arial"/>
          <w:sz w:val="22"/>
          <w:szCs w:val="22"/>
        </w:rPr>
        <w:t>___________________________</w:t>
      </w:r>
    </w:p>
    <w:p w14:paraId="5CC74A6F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</w:p>
    <w:p w14:paraId="647F619C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  <w:r w:rsidRPr="007C56E5">
        <w:rPr>
          <w:rFonts w:ascii="Century Gothic" w:hAnsi="Century Gothic" w:cs="Arial"/>
          <w:b/>
          <w:sz w:val="22"/>
          <w:szCs w:val="22"/>
        </w:rPr>
        <w:t>Art. 6 – Operazioni relative all’esame</w:t>
      </w:r>
    </w:p>
    <w:p w14:paraId="05D07CFC" w14:textId="0809396E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 xml:space="preserve">I soggetti sottoscrittori, nell’ambito di quanto specificamente regolamentato dall’Ordinanza ministeriale annuale in materia di esami di Stato, si impegnano a definire congiuntamente gli aspetti </w:t>
      </w:r>
      <w:r w:rsidR="006B5360">
        <w:rPr>
          <w:rFonts w:ascii="Century Gothic" w:hAnsi="Century Gothic" w:cs="Arial"/>
          <w:sz w:val="22"/>
          <w:szCs w:val="22"/>
        </w:rPr>
        <w:t xml:space="preserve">operativi </w:t>
      </w:r>
      <w:r w:rsidRPr="007C56E5">
        <w:rPr>
          <w:rFonts w:ascii="Century Gothic" w:hAnsi="Century Gothic" w:cs="Arial"/>
          <w:sz w:val="22"/>
          <w:szCs w:val="22"/>
        </w:rPr>
        <w:t>relativi a:</w:t>
      </w:r>
    </w:p>
    <w:p w14:paraId="2A5784D3" w14:textId="77777777" w:rsidR="007F035F" w:rsidRPr="007C56E5" w:rsidRDefault="007F035F" w:rsidP="00B65094">
      <w:pPr>
        <w:widowControl w:val="0"/>
        <w:numPr>
          <w:ilvl w:val="0"/>
          <w:numId w:val="17"/>
        </w:numPr>
        <w:suppressAutoHyphens/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>criteri di ammissione dei candidati all’esame</w:t>
      </w:r>
    </w:p>
    <w:p w14:paraId="7A8F4BBF" w14:textId="77777777" w:rsidR="007F035F" w:rsidRPr="007C56E5" w:rsidRDefault="007F035F" w:rsidP="00B65094">
      <w:pPr>
        <w:widowControl w:val="0"/>
        <w:numPr>
          <w:ilvl w:val="0"/>
          <w:numId w:val="17"/>
        </w:numPr>
        <w:suppressAutoHyphens/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lastRenderedPageBreak/>
        <w:t xml:space="preserve">presenza dei formatori del corso annuale </w:t>
      </w:r>
      <w:r w:rsidR="00E17C86">
        <w:rPr>
          <w:rFonts w:ascii="Century Gothic" w:hAnsi="Century Gothic" w:cs="Arial"/>
          <w:sz w:val="22"/>
          <w:szCs w:val="22"/>
        </w:rPr>
        <w:t>alle operazioni</w:t>
      </w:r>
      <w:r w:rsidR="00CF6C74">
        <w:rPr>
          <w:rFonts w:ascii="Century Gothic" w:hAnsi="Century Gothic" w:cs="Arial"/>
          <w:sz w:val="22"/>
          <w:szCs w:val="22"/>
        </w:rPr>
        <w:t xml:space="preserve"> d’esame e della commissione</w:t>
      </w:r>
    </w:p>
    <w:p w14:paraId="6659C7F5" w14:textId="12D62D94" w:rsidR="007F035F" w:rsidRPr="00BE28AD" w:rsidRDefault="004B5DFF" w:rsidP="00B65094">
      <w:pPr>
        <w:widowControl w:val="0"/>
        <w:numPr>
          <w:ilvl w:val="0"/>
          <w:numId w:val="17"/>
        </w:numPr>
        <w:suppressAutoHyphens/>
        <w:spacing w:before="0" w:after="0" w:line="312" w:lineRule="auto"/>
        <w:rPr>
          <w:rFonts w:ascii="Century Gothic" w:hAnsi="Century Gothic" w:cs="Arial"/>
          <w:sz w:val="22"/>
          <w:szCs w:val="22"/>
        </w:rPr>
      </w:pPr>
      <w:r w:rsidRPr="00BE28AD">
        <w:rPr>
          <w:rFonts w:ascii="Century Gothic" w:hAnsi="Century Gothic" w:cs="Arial"/>
          <w:sz w:val="22"/>
          <w:szCs w:val="22"/>
        </w:rPr>
        <w:t>predisposizione della parte della seconda prova predisposta dalla commissione d’esame in coerenza con le specificità del Piano dell’offerta formativa dell’istituzione scolastica.</w:t>
      </w:r>
    </w:p>
    <w:p w14:paraId="1D58FFA9" w14:textId="77777777" w:rsidR="006B6C38" w:rsidRDefault="006B6C38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</w:p>
    <w:p w14:paraId="7A54C152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  <w:r w:rsidRPr="007C56E5">
        <w:rPr>
          <w:rFonts w:ascii="Century Gothic" w:hAnsi="Century Gothic" w:cs="Arial"/>
          <w:b/>
          <w:sz w:val="22"/>
          <w:szCs w:val="22"/>
        </w:rPr>
        <w:t>Art. 7 – Personale docente coinvolto</w:t>
      </w:r>
    </w:p>
    <w:p w14:paraId="20895935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>I soggetti sottoscrittori si impegnano a utilizzare per le attività formative di cui all’art. 2 docenti in possesso dell’abilitazione all’insegnamento o, comunque, di titolo di studio valido per l’accesso all’insegnamento.</w:t>
      </w:r>
    </w:p>
    <w:p w14:paraId="503007D1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</w:p>
    <w:p w14:paraId="5DA8B44A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  <w:r w:rsidRPr="007C56E5">
        <w:rPr>
          <w:rFonts w:ascii="Century Gothic" w:hAnsi="Century Gothic" w:cs="Arial"/>
          <w:b/>
          <w:sz w:val="22"/>
          <w:szCs w:val="22"/>
        </w:rPr>
        <w:t>Art. 8 – Sede e svolgimento delle attività</w:t>
      </w:r>
    </w:p>
    <w:p w14:paraId="2C197325" w14:textId="7BACF7EB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 xml:space="preserve">La sede di svolgimento delle attività di formazione è sita in ______________________________, in caso di necessità potrà essere utilizzata una sede diversa </w:t>
      </w:r>
      <w:r w:rsidR="00311C31" w:rsidRPr="007C56E5">
        <w:rPr>
          <w:rFonts w:ascii="Century Gothic" w:hAnsi="Century Gothic" w:cs="Arial"/>
          <w:sz w:val="22"/>
          <w:szCs w:val="22"/>
        </w:rPr>
        <w:t>purché</w:t>
      </w:r>
      <w:r w:rsidRPr="007C56E5">
        <w:rPr>
          <w:rFonts w:ascii="Century Gothic" w:hAnsi="Century Gothic" w:cs="Arial"/>
          <w:sz w:val="22"/>
          <w:szCs w:val="22"/>
        </w:rPr>
        <w:t xml:space="preserve"> accreditata.</w:t>
      </w:r>
    </w:p>
    <w:p w14:paraId="67631A5F" w14:textId="77777777" w:rsidR="007A3D0F" w:rsidRDefault="007A3D0F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</w:p>
    <w:p w14:paraId="5FF796BC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  <w:r w:rsidRPr="007C56E5">
        <w:rPr>
          <w:rFonts w:ascii="Century Gothic" w:hAnsi="Century Gothic" w:cs="Arial"/>
          <w:b/>
          <w:sz w:val="22"/>
          <w:szCs w:val="22"/>
        </w:rPr>
        <w:t xml:space="preserve">Art. </w:t>
      </w:r>
      <w:r w:rsidR="00393FBF">
        <w:rPr>
          <w:rFonts w:ascii="Century Gothic" w:hAnsi="Century Gothic" w:cs="Arial"/>
          <w:b/>
          <w:sz w:val="22"/>
          <w:szCs w:val="22"/>
        </w:rPr>
        <w:t>9</w:t>
      </w:r>
      <w:r w:rsidRPr="007C56E5">
        <w:rPr>
          <w:rFonts w:ascii="Century Gothic" w:hAnsi="Century Gothic" w:cs="Arial"/>
          <w:b/>
          <w:sz w:val="22"/>
          <w:szCs w:val="22"/>
        </w:rPr>
        <w:t xml:space="preserve"> - Validità dell’accordo</w:t>
      </w:r>
    </w:p>
    <w:p w14:paraId="385E9D8A" w14:textId="0E8246D1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  <w:r w:rsidRPr="007C56E5">
        <w:rPr>
          <w:rFonts w:ascii="Century Gothic" w:hAnsi="Century Gothic" w:cs="Arial"/>
          <w:sz w:val="22"/>
          <w:szCs w:val="22"/>
        </w:rPr>
        <w:t xml:space="preserve">Il presente accordo decorre dalla data della sua sottoscrizione ed ha validità per l’anno scolastico </w:t>
      </w:r>
      <w:r w:rsidRPr="00FF1B2E">
        <w:rPr>
          <w:rFonts w:ascii="Century Gothic" w:hAnsi="Century Gothic" w:cs="Arial"/>
          <w:sz w:val="22"/>
          <w:szCs w:val="22"/>
        </w:rPr>
        <w:t>20</w:t>
      </w:r>
      <w:r w:rsidR="00314B60">
        <w:rPr>
          <w:rFonts w:ascii="Century Gothic" w:hAnsi="Century Gothic" w:cs="Arial"/>
          <w:sz w:val="22"/>
          <w:szCs w:val="22"/>
        </w:rPr>
        <w:t>2</w:t>
      </w:r>
      <w:r w:rsidR="00110077">
        <w:rPr>
          <w:rFonts w:ascii="Century Gothic" w:hAnsi="Century Gothic" w:cs="Arial"/>
          <w:sz w:val="22"/>
          <w:szCs w:val="22"/>
        </w:rPr>
        <w:t>2</w:t>
      </w:r>
      <w:r w:rsidRPr="00FF1B2E">
        <w:rPr>
          <w:rFonts w:ascii="Century Gothic" w:hAnsi="Century Gothic" w:cs="Arial"/>
          <w:sz w:val="22"/>
          <w:szCs w:val="22"/>
        </w:rPr>
        <w:t>/</w:t>
      </w:r>
      <w:r w:rsidR="00C552EB">
        <w:rPr>
          <w:rFonts w:ascii="Century Gothic" w:hAnsi="Century Gothic" w:cs="Arial"/>
          <w:sz w:val="22"/>
          <w:szCs w:val="22"/>
        </w:rPr>
        <w:t>2</w:t>
      </w:r>
      <w:r w:rsidR="00110077">
        <w:rPr>
          <w:rFonts w:ascii="Century Gothic" w:hAnsi="Century Gothic" w:cs="Arial"/>
          <w:sz w:val="22"/>
          <w:szCs w:val="22"/>
        </w:rPr>
        <w:t>3</w:t>
      </w:r>
      <w:r w:rsidRPr="00FF1B2E">
        <w:rPr>
          <w:rFonts w:ascii="Century Gothic" w:hAnsi="Century Gothic" w:cs="Arial"/>
          <w:sz w:val="22"/>
          <w:szCs w:val="22"/>
        </w:rPr>
        <w:t>.</w:t>
      </w:r>
    </w:p>
    <w:p w14:paraId="20CE788C" w14:textId="77777777" w:rsidR="007F035F" w:rsidRPr="007C56E5" w:rsidRDefault="007F035F" w:rsidP="00B65094">
      <w:pPr>
        <w:spacing w:line="312" w:lineRule="auto"/>
        <w:rPr>
          <w:rFonts w:ascii="Century Gothic" w:hAnsi="Century Gothic" w:cs="Arial"/>
          <w:sz w:val="22"/>
          <w:szCs w:val="22"/>
        </w:rPr>
      </w:pPr>
    </w:p>
    <w:p w14:paraId="2BF35C4A" w14:textId="086ED190" w:rsidR="007F035F" w:rsidRDefault="007F035F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  <w:r w:rsidRPr="007C56E5">
        <w:rPr>
          <w:rFonts w:ascii="Century Gothic" w:hAnsi="Century Gothic" w:cs="Arial"/>
          <w:b/>
          <w:sz w:val="22"/>
          <w:szCs w:val="22"/>
        </w:rPr>
        <w:t>LUOGO E DATA</w:t>
      </w:r>
      <w:r w:rsidR="0045245B">
        <w:rPr>
          <w:rFonts w:ascii="Century Gothic" w:hAnsi="Century Gothic" w:cs="Arial"/>
          <w:b/>
          <w:sz w:val="22"/>
          <w:szCs w:val="22"/>
        </w:rPr>
        <w:t xml:space="preserve"> ___________</w:t>
      </w:r>
    </w:p>
    <w:p w14:paraId="1E6A3C22" w14:textId="77777777" w:rsidR="0045245B" w:rsidRPr="007C56E5" w:rsidRDefault="0045245B" w:rsidP="00B65094">
      <w:pPr>
        <w:spacing w:line="312" w:lineRule="auto"/>
        <w:rPr>
          <w:rFonts w:ascii="Century Gothic" w:hAnsi="Century Gothic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810"/>
        <w:gridCol w:w="4810"/>
      </w:tblGrid>
      <w:tr w:rsidR="007F035F" w:rsidRPr="007C56E5" w14:paraId="36B9CE36" w14:textId="77777777" w:rsidTr="007F035F">
        <w:trPr>
          <w:jc w:val="center"/>
        </w:trPr>
        <w:tc>
          <w:tcPr>
            <w:tcW w:w="4810" w:type="dxa"/>
          </w:tcPr>
          <w:p w14:paraId="32285D06" w14:textId="77777777" w:rsidR="007F035F" w:rsidRPr="007C56E5" w:rsidRDefault="007F035F" w:rsidP="00B65094">
            <w:pPr>
              <w:spacing w:line="312" w:lineRule="auto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C56E5">
              <w:rPr>
                <w:rFonts w:ascii="Century Gothic" w:hAnsi="Century Gothic" w:cs="Arial"/>
                <w:sz w:val="22"/>
                <w:szCs w:val="22"/>
              </w:rPr>
              <w:t xml:space="preserve">Il Rappresentante Legale dell’Ente di Formazione </w:t>
            </w:r>
          </w:p>
          <w:p w14:paraId="5185765C" w14:textId="77777777" w:rsidR="007F035F" w:rsidRPr="007C56E5" w:rsidRDefault="007F035F" w:rsidP="00B65094">
            <w:pPr>
              <w:spacing w:line="312" w:lineRule="auto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810" w:type="dxa"/>
          </w:tcPr>
          <w:p w14:paraId="081A96B2" w14:textId="77777777" w:rsidR="007F035F" w:rsidRPr="007C56E5" w:rsidRDefault="007F035F" w:rsidP="00B65094">
            <w:pPr>
              <w:spacing w:line="312" w:lineRule="auto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C56E5">
              <w:rPr>
                <w:rFonts w:ascii="Century Gothic" w:hAnsi="Century Gothic" w:cs="Arial"/>
                <w:sz w:val="22"/>
                <w:szCs w:val="22"/>
              </w:rPr>
              <w:t>Il</w:t>
            </w:r>
            <w:r w:rsidR="003977C7">
              <w:rPr>
                <w:rFonts w:ascii="Century Gothic" w:hAnsi="Century Gothic" w:cs="Arial"/>
                <w:sz w:val="22"/>
                <w:szCs w:val="22"/>
              </w:rPr>
              <w:t xml:space="preserve"> Rappresentante Legale dell’IP</w:t>
            </w:r>
          </w:p>
          <w:p w14:paraId="7F13D405" w14:textId="77777777" w:rsidR="007F035F" w:rsidRPr="007C56E5" w:rsidRDefault="007F035F" w:rsidP="00B65094">
            <w:pPr>
              <w:spacing w:line="312" w:lineRule="auto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C56E5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</w:tc>
      </w:tr>
      <w:tr w:rsidR="009E1CFA" w:rsidRPr="007C56E5" w14:paraId="03E1FD2B" w14:textId="77777777" w:rsidTr="007F035F">
        <w:trPr>
          <w:jc w:val="center"/>
        </w:trPr>
        <w:tc>
          <w:tcPr>
            <w:tcW w:w="4810" w:type="dxa"/>
          </w:tcPr>
          <w:p w14:paraId="1128B3FA" w14:textId="77777777" w:rsidR="009E1CFA" w:rsidRPr="007C56E5" w:rsidRDefault="009E1CFA" w:rsidP="00B65094">
            <w:pPr>
              <w:spacing w:line="312" w:lineRule="auto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810" w:type="dxa"/>
          </w:tcPr>
          <w:p w14:paraId="618D46CC" w14:textId="77777777" w:rsidR="009E1CFA" w:rsidRPr="007C56E5" w:rsidRDefault="009E1CFA" w:rsidP="00B65094">
            <w:pPr>
              <w:spacing w:line="312" w:lineRule="auto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0FBA142B" w14:textId="77777777" w:rsidR="00D908CE" w:rsidRPr="007C56E5" w:rsidRDefault="00D908CE" w:rsidP="00B65094">
      <w:pPr>
        <w:spacing w:line="312" w:lineRule="auto"/>
        <w:jc w:val="left"/>
        <w:rPr>
          <w:rFonts w:ascii="Century Gothic" w:hAnsi="Century Gothic"/>
        </w:rPr>
      </w:pPr>
    </w:p>
    <w:sectPr w:rsidR="00D908CE" w:rsidRPr="007C56E5" w:rsidSect="00985645">
      <w:headerReference w:type="default" r:id="rId11"/>
      <w:footerReference w:type="default" r:id="rId12"/>
      <w:pgSz w:w="12240" w:h="15840"/>
      <w:pgMar w:top="2268" w:right="758" w:bottom="1418" w:left="1418" w:header="720" w:footer="45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982AE" w14:textId="77777777" w:rsidR="008042B5" w:rsidRDefault="008042B5" w:rsidP="00541E95">
      <w:pPr>
        <w:spacing w:before="0" w:after="0" w:line="240" w:lineRule="auto"/>
      </w:pPr>
      <w:r>
        <w:separator/>
      </w:r>
    </w:p>
  </w:endnote>
  <w:endnote w:type="continuationSeparator" w:id="0">
    <w:p w14:paraId="6973A4D8" w14:textId="77777777" w:rsidR="008042B5" w:rsidRDefault="008042B5" w:rsidP="00541E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ohit Hindi">
    <w:charset w:val="80"/>
    <w:family w:val="auto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D6544" w14:textId="77777777" w:rsidR="00806EC1" w:rsidRDefault="00C36F7E">
    <w:pPr>
      <w:pStyle w:val="Pidipagina"/>
      <w:jc w:val="right"/>
    </w:pPr>
    <w:r>
      <w:fldChar w:fldCharType="begin"/>
    </w:r>
    <w:r w:rsidR="00806EC1">
      <w:instrText xml:space="preserve"> PAGE   \* MERGEFORMAT </w:instrText>
    </w:r>
    <w:r>
      <w:fldChar w:fldCharType="separate"/>
    </w:r>
    <w:r w:rsidR="00E63DDB">
      <w:rPr>
        <w:noProof/>
      </w:rPr>
      <w:t>4</w:t>
    </w:r>
    <w:r>
      <w:rPr>
        <w:noProof/>
      </w:rPr>
      <w:fldChar w:fldCharType="end"/>
    </w:r>
  </w:p>
  <w:p w14:paraId="2A929A20" w14:textId="77777777" w:rsidR="00806EC1" w:rsidRDefault="00806E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6B28D" w14:textId="77777777" w:rsidR="008042B5" w:rsidRDefault="008042B5" w:rsidP="00541E95">
      <w:pPr>
        <w:spacing w:before="0" w:after="0" w:line="240" w:lineRule="auto"/>
      </w:pPr>
      <w:r>
        <w:separator/>
      </w:r>
    </w:p>
  </w:footnote>
  <w:footnote w:type="continuationSeparator" w:id="0">
    <w:p w14:paraId="43B589E8" w14:textId="77777777" w:rsidR="008042B5" w:rsidRDefault="008042B5" w:rsidP="00541E95">
      <w:pPr>
        <w:spacing w:before="0" w:after="0" w:line="240" w:lineRule="auto"/>
      </w:pPr>
      <w:r>
        <w:continuationSeparator/>
      </w:r>
    </w:p>
  </w:footnote>
  <w:footnote w:id="1">
    <w:p w14:paraId="262CC2E2" w14:textId="77777777" w:rsidR="003977C7" w:rsidRPr="007A5BE4" w:rsidRDefault="008E6153" w:rsidP="007A5BE4">
      <w:pPr>
        <w:pStyle w:val="Testonotadichiusura"/>
        <w:spacing w:before="0" w:after="0" w:line="240" w:lineRule="auto"/>
        <w:rPr>
          <w:rFonts w:ascii="Century Gothic" w:hAnsi="Century Gothic" w:cs="Courier New"/>
          <w:sz w:val="16"/>
          <w:szCs w:val="16"/>
        </w:rPr>
      </w:pPr>
      <w:r w:rsidRPr="007E221C">
        <w:rPr>
          <w:rStyle w:val="Rimandonotaapidipagina"/>
        </w:rPr>
        <w:footnoteRef/>
      </w:r>
      <w:r w:rsidRPr="007E221C">
        <w:t xml:space="preserve"> </w:t>
      </w:r>
      <w:r w:rsidR="003977C7" w:rsidRPr="007A5BE4">
        <w:rPr>
          <w:rFonts w:ascii="Century Gothic" w:hAnsi="Century Gothic" w:cs="Courier New"/>
          <w:sz w:val="16"/>
          <w:szCs w:val="16"/>
        </w:rPr>
        <w:t>Non è in ogni caso possibile abbinare al percorso di Istruzione professionale ad ordinamento statale più di un percorso di IeFP ad ordinamento regionale.</w:t>
      </w:r>
    </w:p>
    <w:p w14:paraId="1E3D219C" w14:textId="77777777" w:rsidR="008E6153" w:rsidRPr="007A5BE4" w:rsidRDefault="008E6153" w:rsidP="007A5BE4">
      <w:pPr>
        <w:pStyle w:val="Testonotadichiusura"/>
        <w:spacing w:before="0" w:after="0" w:line="240" w:lineRule="auto"/>
        <w:rPr>
          <w:rFonts w:ascii="Century Gothic" w:hAnsi="Century Gothic" w:cs="Courier New"/>
          <w:sz w:val="16"/>
          <w:szCs w:val="16"/>
        </w:rPr>
      </w:pPr>
      <w:r w:rsidRPr="007A5BE4">
        <w:rPr>
          <w:rFonts w:ascii="Century Gothic" w:hAnsi="Century Gothic" w:cs="Courier New"/>
          <w:sz w:val="16"/>
          <w:szCs w:val="16"/>
        </w:rPr>
        <w:t>Non è consentita la scelta di una classe quinta del sistema di istruzione degli adulti</w:t>
      </w:r>
      <w:r w:rsidR="003977C7" w:rsidRPr="007A5BE4">
        <w:rPr>
          <w:rFonts w:ascii="Century Gothic" w:hAnsi="Century Gothic" w:cs="Courier New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60514" w14:textId="77777777" w:rsidR="00806EC1" w:rsidRPr="00A45955" w:rsidRDefault="00806EC1" w:rsidP="00A4606B">
    <w:pPr>
      <w:pStyle w:val="Intestazione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3"/>
    <w:lvl w:ilvl="0">
      <w:start w:val="6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Arial Narrow" w:hAnsi="Arial Narrow" w:cs="Symbol"/>
      </w:rPr>
    </w:lvl>
  </w:abstractNum>
  <w:abstractNum w:abstractNumId="1" w15:restartNumberingAfterBreak="0">
    <w:nsid w:val="00000003"/>
    <w:multiLevelType w:val="multi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00000004"/>
    <w:multiLevelType w:val="singleLevel"/>
    <w:tmpl w:val="00000004"/>
    <w:name w:val="WW8Num22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6"/>
    <w:multiLevelType w:val="singleLevel"/>
    <w:tmpl w:val="00000006"/>
    <w:name w:val="WW8Num24"/>
    <w:lvl w:ilvl="0">
      <w:start w:val="3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7"/>
    <w:multiLevelType w:val="singleLevel"/>
    <w:tmpl w:val="00000007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2160" w:hanging="360"/>
      </w:pPr>
    </w:lvl>
  </w:abstractNum>
  <w:abstractNum w:abstractNumId="5" w15:restartNumberingAfterBreak="0">
    <w:nsid w:val="00000008"/>
    <w:multiLevelType w:val="singleLevel"/>
    <w:tmpl w:val="00000008"/>
    <w:name w:val="WW8Num30"/>
    <w:lvl w:ilvl="0">
      <w:start w:val="6"/>
      <w:numFmt w:val="bullet"/>
      <w:lvlText w:val="-"/>
      <w:lvlJc w:val="left"/>
      <w:pPr>
        <w:tabs>
          <w:tab w:val="num" w:pos="0"/>
        </w:tabs>
        <w:ind w:left="1003" w:hanging="360"/>
      </w:pPr>
      <w:rPr>
        <w:rFonts w:ascii="Arial Narrow" w:hAnsi="Arial Narrow" w:cs="Symbol"/>
      </w:rPr>
    </w:lvl>
  </w:abstractNum>
  <w:abstractNum w:abstractNumId="6" w15:restartNumberingAfterBreak="0">
    <w:nsid w:val="00000009"/>
    <w:multiLevelType w:val="singleLevel"/>
    <w:tmpl w:val="00000009"/>
    <w:name w:val="WW8Num36"/>
    <w:lvl w:ilvl="0">
      <w:start w:val="1"/>
      <w:numFmt w:val="bullet"/>
      <w:lvlText w:val=""/>
      <w:lvlJc w:val="left"/>
      <w:pPr>
        <w:tabs>
          <w:tab w:val="num" w:pos="0"/>
        </w:tabs>
        <w:ind w:left="927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singleLevel"/>
    <w:tmpl w:val="0000000A"/>
    <w:name w:val="WW8Num4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2A47A8A"/>
    <w:multiLevelType w:val="hybridMultilevel"/>
    <w:tmpl w:val="9A7AA3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EE6F5F"/>
    <w:multiLevelType w:val="hybridMultilevel"/>
    <w:tmpl w:val="C25266B4"/>
    <w:lvl w:ilvl="0" w:tplc="63C84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172AF0"/>
    <w:multiLevelType w:val="hybridMultilevel"/>
    <w:tmpl w:val="D990E246"/>
    <w:lvl w:ilvl="0" w:tplc="7C8A46A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33EE3"/>
    <w:multiLevelType w:val="hybridMultilevel"/>
    <w:tmpl w:val="D292B4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74B70"/>
    <w:multiLevelType w:val="multilevel"/>
    <w:tmpl w:val="30E64DBA"/>
    <w:styleLink w:val="StyleBulleted1"/>
    <w:lvl w:ilvl="0"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F4267"/>
    <w:multiLevelType w:val="hybridMultilevel"/>
    <w:tmpl w:val="6ED66634"/>
    <w:lvl w:ilvl="0" w:tplc="2C483DB4">
      <w:start w:val="1"/>
      <w:numFmt w:val="decimal"/>
      <w:pStyle w:val="Commi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02826"/>
    <w:multiLevelType w:val="hybridMultilevel"/>
    <w:tmpl w:val="D772D492"/>
    <w:lvl w:ilvl="0" w:tplc="AAE4A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C24F9"/>
    <w:multiLevelType w:val="hybridMultilevel"/>
    <w:tmpl w:val="464AE5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06DDF"/>
    <w:multiLevelType w:val="hybridMultilevel"/>
    <w:tmpl w:val="627A5416"/>
    <w:lvl w:ilvl="0" w:tplc="1CFC5090">
      <w:start w:val="1"/>
      <w:numFmt w:val="bullet"/>
      <w:pStyle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B"/>
    <w:multiLevelType w:val="hybridMultilevel"/>
    <w:tmpl w:val="BD1A150E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1A0298E"/>
    <w:multiLevelType w:val="hybridMultilevel"/>
    <w:tmpl w:val="8F5078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9D65AE"/>
    <w:multiLevelType w:val="hybridMultilevel"/>
    <w:tmpl w:val="8EE42B1C"/>
    <w:lvl w:ilvl="0" w:tplc="A73E70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6F810C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7D7032"/>
    <w:multiLevelType w:val="hybridMultilevel"/>
    <w:tmpl w:val="FFBA126E"/>
    <w:lvl w:ilvl="0" w:tplc="6CBA8F88">
      <w:start w:val="1"/>
      <w:numFmt w:val="upperRoman"/>
      <w:lvlText w:val="%1."/>
      <w:lvlJc w:val="left"/>
      <w:pPr>
        <w:ind w:left="720" w:hanging="72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F615F1"/>
    <w:multiLevelType w:val="multilevel"/>
    <w:tmpl w:val="22BE1D76"/>
    <w:styleLink w:val="StyleBulleted"/>
    <w:lvl w:ilvl="0">
      <w:start w:val="1"/>
      <w:numFmt w:val="bullet"/>
      <w:lvlText w:val=""/>
      <w:lvlJc w:val="left"/>
      <w:pPr>
        <w:tabs>
          <w:tab w:val="num" w:pos="717"/>
        </w:tabs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3"/>
      </w:pPr>
      <w:rPr>
        <w:rFonts w:ascii="Courier New" w:hAnsi="Courier New" w:hint="default"/>
      </w:rPr>
    </w:lvl>
    <w:lvl w:ilvl="2">
      <w:start w:val="1"/>
      <w:numFmt w:val="bullet"/>
      <w:lvlText w:val=""/>
      <w:lvlJc w:val="left"/>
      <w:pPr>
        <w:tabs>
          <w:tab w:val="num" w:pos="1418"/>
        </w:tabs>
        <w:ind w:left="1418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AD16FD"/>
    <w:multiLevelType w:val="hybridMultilevel"/>
    <w:tmpl w:val="82BE2A22"/>
    <w:lvl w:ilvl="0" w:tplc="AAE4A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57349"/>
    <w:multiLevelType w:val="hybridMultilevel"/>
    <w:tmpl w:val="A6C67968"/>
    <w:lvl w:ilvl="0" w:tplc="4A4A4FD4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803ECF"/>
    <w:multiLevelType w:val="hybridMultilevel"/>
    <w:tmpl w:val="12F0F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10989"/>
    <w:multiLevelType w:val="hybridMultilevel"/>
    <w:tmpl w:val="82BE2A22"/>
    <w:lvl w:ilvl="0" w:tplc="AAE4A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E56AC"/>
    <w:multiLevelType w:val="hybridMultilevel"/>
    <w:tmpl w:val="952050EE"/>
    <w:lvl w:ilvl="0" w:tplc="5100BC4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170639">
    <w:abstractNumId w:val="21"/>
  </w:num>
  <w:num w:numId="2" w16cid:durableId="890574559">
    <w:abstractNumId w:val="12"/>
  </w:num>
  <w:num w:numId="3" w16cid:durableId="996300446">
    <w:abstractNumId w:val="16"/>
  </w:num>
  <w:num w:numId="4" w16cid:durableId="1651592595">
    <w:abstractNumId w:val="23"/>
  </w:num>
  <w:num w:numId="5" w16cid:durableId="1944847610">
    <w:abstractNumId w:val="25"/>
    <w:lvlOverride w:ilvl="0">
      <w:startOverride w:val="1"/>
    </w:lvlOverride>
  </w:num>
  <w:num w:numId="6" w16cid:durableId="1555043920">
    <w:abstractNumId w:val="25"/>
    <w:lvlOverride w:ilvl="0">
      <w:startOverride w:val="1"/>
    </w:lvlOverride>
  </w:num>
  <w:num w:numId="7" w16cid:durableId="840237682">
    <w:abstractNumId w:val="24"/>
  </w:num>
  <w:num w:numId="8" w16cid:durableId="1759671060">
    <w:abstractNumId w:val="0"/>
  </w:num>
  <w:num w:numId="9" w16cid:durableId="501242063">
    <w:abstractNumId w:val="1"/>
  </w:num>
  <w:num w:numId="10" w16cid:durableId="1079979632">
    <w:abstractNumId w:val="2"/>
  </w:num>
  <w:num w:numId="11" w16cid:durableId="358355347">
    <w:abstractNumId w:val="3"/>
  </w:num>
  <w:num w:numId="12" w16cid:durableId="1577788964">
    <w:abstractNumId w:val="4"/>
  </w:num>
  <w:num w:numId="13" w16cid:durableId="673194010">
    <w:abstractNumId w:val="6"/>
  </w:num>
  <w:num w:numId="14" w16cid:durableId="1930234699">
    <w:abstractNumId w:val="13"/>
  </w:num>
  <w:num w:numId="15" w16cid:durableId="789200258">
    <w:abstractNumId w:val="5"/>
  </w:num>
  <w:num w:numId="16" w16cid:durableId="835609581">
    <w:abstractNumId w:val="14"/>
  </w:num>
  <w:num w:numId="17" w16cid:durableId="348338060">
    <w:abstractNumId w:val="26"/>
  </w:num>
  <w:num w:numId="18" w16cid:durableId="727728859">
    <w:abstractNumId w:val="15"/>
  </w:num>
  <w:num w:numId="19" w16cid:durableId="27144928">
    <w:abstractNumId w:val="22"/>
  </w:num>
  <w:num w:numId="20" w16cid:durableId="93289522">
    <w:abstractNumId w:val="10"/>
  </w:num>
  <w:num w:numId="21" w16cid:durableId="1458913740">
    <w:abstractNumId w:val="19"/>
  </w:num>
  <w:num w:numId="22" w16cid:durableId="1174346749">
    <w:abstractNumId w:val="17"/>
  </w:num>
  <w:num w:numId="23" w16cid:durableId="261648644">
    <w:abstractNumId w:val="11"/>
  </w:num>
  <w:num w:numId="24" w16cid:durableId="295449827">
    <w:abstractNumId w:val="20"/>
  </w:num>
  <w:num w:numId="25" w16cid:durableId="443963418">
    <w:abstractNumId w:val="9"/>
  </w:num>
  <w:num w:numId="26" w16cid:durableId="314847007">
    <w:abstractNumId w:val="8"/>
  </w:num>
  <w:num w:numId="27" w16cid:durableId="74279145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95"/>
    <w:rsid w:val="00000A3B"/>
    <w:rsid w:val="0000459D"/>
    <w:rsid w:val="000063D7"/>
    <w:rsid w:val="0001316A"/>
    <w:rsid w:val="000158F5"/>
    <w:rsid w:val="00022E7C"/>
    <w:rsid w:val="00027258"/>
    <w:rsid w:val="00027A90"/>
    <w:rsid w:val="00027C16"/>
    <w:rsid w:val="00035223"/>
    <w:rsid w:val="00037901"/>
    <w:rsid w:val="0004107B"/>
    <w:rsid w:val="00045743"/>
    <w:rsid w:val="00053C71"/>
    <w:rsid w:val="00061E5E"/>
    <w:rsid w:val="000620B2"/>
    <w:rsid w:val="00062FE0"/>
    <w:rsid w:val="00063371"/>
    <w:rsid w:val="00070DAE"/>
    <w:rsid w:val="00073233"/>
    <w:rsid w:val="00075E24"/>
    <w:rsid w:val="00083A25"/>
    <w:rsid w:val="000845E4"/>
    <w:rsid w:val="000868A0"/>
    <w:rsid w:val="000A0970"/>
    <w:rsid w:val="000A2CBB"/>
    <w:rsid w:val="000A5381"/>
    <w:rsid w:val="000B3205"/>
    <w:rsid w:val="000B405D"/>
    <w:rsid w:val="000B6079"/>
    <w:rsid w:val="000C08CC"/>
    <w:rsid w:val="000C289A"/>
    <w:rsid w:val="000D08C1"/>
    <w:rsid w:val="000D6CB2"/>
    <w:rsid w:val="000D6F64"/>
    <w:rsid w:val="000E1228"/>
    <w:rsid w:val="000E1FBF"/>
    <w:rsid w:val="000F0A36"/>
    <w:rsid w:val="00104890"/>
    <w:rsid w:val="00105255"/>
    <w:rsid w:val="00110077"/>
    <w:rsid w:val="00112992"/>
    <w:rsid w:val="001142DF"/>
    <w:rsid w:val="0011541A"/>
    <w:rsid w:val="001210F9"/>
    <w:rsid w:val="0012118A"/>
    <w:rsid w:val="0013064B"/>
    <w:rsid w:val="0013482E"/>
    <w:rsid w:val="00137B20"/>
    <w:rsid w:val="00141105"/>
    <w:rsid w:val="00152C7D"/>
    <w:rsid w:val="00153E95"/>
    <w:rsid w:val="00162AA6"/>
    <w:rsid w:val="00175286"/>
    <w:rsid w:val="00177CD2"/>
    <w:rsid w:val="0018219D"/>
    <w:rsid w:val="00182F8B"/>
    <w:rsid w:val="00185002"/>
    <w:rsid w:val="00193D91"/>
    <w:rsid w:val="001A0940"/>
    <w:rsid w:val="001A245D"/>
    <w:rsid w:val="001A4218"/>
    <w:rsid w:val="001A4C68"/>
    <w:rsid w:val="001A7BFF"/>
    <w:rsid w:val="001B151B"/>
    <w:rsid w:val="001C4B83"/>
    <w:rsid w:val="001E5919"/>
    <w:rsid w:val="001E68D0"/>
    <w:rsid w:val="0021322F"/>
    <w:rsid w:val="002311DF"/>
    <w:rsid w:val="002612FB"/>
    <w:rsid w:val="002632C7"/>
    <w:rsid w:val="0026639E"/>
    <w:rsid w:val="00281791"/>
    <w:rsid w:val="00283736"/>
    <w:rsid w:val="0029312C"/>
    <w:rsid w:val="00294947"/>
    <w:rsid w:val="002A0476"/>
    <w:rsid w:val="002A5783"/>
    <w:rsid w:val="002C030B"/>
    <w:rsid w:val="002C56F7"/>
    <w:rsid w:val="002C6C42"/>
    <w:rsid w:val="002D2886"/>
    <w:rsid w:val="002D39DD"/>
    <w:rsid w:val="002D665B"/>
    <w:rsid w:val="002D70D5"/>
    <w:rsid w:val="002F721D"/>
    <w:rsid w:val="0030234A"/>
    <w:rsid w:val="003025A6"/>
    <w:rsid w:val="00307C16"/>
    <w:rsid w:val="00311C31"/>
    <w:rsid w:val="00311EB5"/>
    <w:rsid w:val="00312B42"/>
    <w:rsid w:val="00314B60"/>
    <w:rsid w:val="00317480"/>
    <w:rsid w:val="003209EC"/>
    <w:rsid w:val="003228B9"/>
    <w:rsid w:val="00343365"/>
    <w:rsid w:val="00343E07"/>
    <w:rsid w:val="00344CAE"/>
    <w:rsid w:val="003516D5"/>
    <w:rsid w:val="00365A9A"/>
    <w:rsid w:val="003734F2"/>
    <w:rsid w:val="00374290"/>
    <w:rsid w:val="00382307"/>
    <w:rsid w:val="003831B4"/>
    <w:rsid w:val="0038777B"/>
    <w:rsid w:val="0039253A"/>
    <w:rsid w:val="00392730"/>
    <w:rsid w:val="00392E10"/>
    <w:rsid w:val="00393FBF"/>
    <w:rsid w:val="003960E2"/>
    <w:rsid w:val="003977C7"/>
    <w:rsid w:val="003B772C"/>
    <w:rsid w:val="003E42C3"/>
    <w:rsid w:val="003E4698"/>
    <w:rsid w:val="003E726F"/>
    <w:rsid w:val="003F65A7"/>
    <w:rsid w:val="00401B39"/>
    <w:rsid w:val="00412B1E"/>
    <w:rsid w:val="004275DE"/>
    <w:rsid w:val="0043197A"/>
    <w:rsid w:val="004342B9"/>
    <w:rsid w:val="0043586C"/>
    <w:rsid w:val="00444742"/>
    <w:rsid w:val="0045245B"/>
    <w:rsid w:val="0046191A"/>
    <w:rsid w:val="00463005"/>
    <w:rsid w:val="0046440B"/>
    <w:rsid w:val="00472816"/>
    <w:rsid w:val="00477C4C"/>
    <w:rsid w:val="00481296"/>
    <w:rsid w:val="00482CCC"/>
    <w:rsid w:val="00482FFE"/>
    <w:rsid w:val="004901ED"/>
    <w:rsid w:val="0049379C"/>
    <w:rsid w:val="00494A55"/>
    <w:rsid w:val="004A1E87"/>
    <w:rsid w:val="004A7DC5"/>
    <w:rsid w:val="004B508E"/>
    <w:rsid w:val="004B5DFF"/>
    <w:rsid w:val="004C0283"/>
    <w:rsid w:val="004C04EB"/>
    <w:rsid w:val="004E1041"/>
    <w:rsid w:val="004F1F84"/>
    <w:rsid w:val="004F56E3"/>
    <w:rsid w:val="00500DF0"/>
    <w:rsid w:val="00502B80"/>
    <w:rsid w:val="005123CC"/>
    <w:rsid w:val="00512C0B"/>
    <w:rsid w:val="00526B94"/>
    <w:rsid w:val="00526D96"/>
    <w:rsid w:val="0053377F"/>
    <w:rsid w:val="00534D60"/>
    <w:rsid w:val="0053559F"/>
    <w:rsid w:val="00537D36"/>
    <w:rsid w:val="00541E95"/>
    <w:rsid w:val="0055030A"/>
    <w:rsid w:val="00571605"/>
    <w:rsid w:val="00591DAD"/>
    <w:rsid w:val="005A1378"/>
    <w:rsid w:val="005C3B76"/>
    <w:rsid w:val="005C5726"/>
    <w:rsid w:val="005C6A04"/>
    <w:rsid w:val="005D28CB"/>
    <w:rsid w:val="005D4AD7"/>
    <w:rsid w:val="0060430D"/>
    <w:rsid w:val="00612307"/>
    <w:rsid w:val="0061342F"/>
    <w:rsid w:val="006148B3"/>
    <w:rsid w:val="00614A3C"/>
    <w:rsid w:val="00616720"/>
    <w:rsid w:val="006215FB"/>
    <w:rsid w:val="0062705D"/>
    <w:rsid w:val="00642345"/>
    <w:rsid w:val="006438E2"/>
    <w:rsid w:val="00647B65"/>
    <w:rsid w:val="00650391"/>
    <w:rsid w:val="00675D62"/>
    <w:rsid w:val="0067659F"/>
    <w:rsid w:val="00695FD7"/>
    <w:rsid w:val="00696181"/>
    <w:rsid w:val="00697282"/>
    <w:rsid w:val="006A013D"/>
    <w:rsid w:val="006B07CF"/>
    <w:rsid w:val="006B5360"/>
    <w:rsid w:val="006B6C38"/>
    <w:rsid w:val="006C6164"/>
    <w:rsid w:val="006C7FA3"/>
    <w:rsid w:val="006C7FEF"/>
    <w:rsid w:val="006D41F2"/>
    <w:rsid w:val="006D659A"/>
    <w:rsid w:val="006D67BE"/>
    <w:rsid w:val="006E20AB"/>
    <w:rsid w:val="006E7A4A"/>
    <w:rsid w:val="006F2D4F"/>
    <w:rsid w:val="006F7A85"/>
    <w:rsid w:val="006F7C55"/>
    <w:rsid w:val="00702731"/>
    <w:rsid w:val="00712BD9"/>
    <w:rsid w:val="00713354"/>
    <w:rsid w:val="007249D9"/>
    <w:rsid w:val="0072612D"/>
    <w:rsid w:val="00730469"/>
    <w:rsid w:val="00731608"/>
    <w:rsid w:val="00733647"/>
    <w:rsid w:val="0074558F"/>
    <w:rsid w:val="00745FBA"/>
    <w:rsid w:val="007474AC"/>
    <w:rsid w:val="00750A8D"/>
    <w:rsid w:val="00764124"/>
    <w:rsid w:val="007672C9"/>
    <w:rsid w:val="007735B7"/>
    <w:rsid w:val="00773A66"/>
    <w:rsid w:val="007771EF"/>
    <w:rsid w:val="00785DA5"/>
    <w:rsid w:val="00787229"/>
    <w:rsid w:val="00792DD0"/>
    <w:rsid w:val="00793ADB"/>
    <w:rsid w:val="00793F4D"/>
    <w:rsid w:val="00794E1A"/>
    <w:rsid w:val="00797129"/>
    <w:rsid w:val="007A3D0F"/>
    <w:rsid w:val="007A5BE4"/>
    <w:rsid w:val="007C56E5"/>
    <w:rsid w:val="007D6992"/>
    <w:rsid w:val="007E221C"/>
    <w:rsid w:val="007E52FD"/>
    <w:rsid w:val="007E6182"/>
    <w:rsid w:val="007F035F"/>
    <w:rsid w:val="00802693"/>
    <w:rsid w:val="008042B5"/>
    <w:rsid w:val="0080544A"/>
    <w:rsid w:val="00806EC1"/>
    <w:rsid w:val="00812B43"/>
    <w:rsid w:val="00815020"/>
    <w:rsid w:val="00823975"/>
    <w:rsid w:val="00827B1C"/>
    <w:rsid w:val="008362BB"/>
    <w:rsid w:val="00841A68"/>
    <w:rsid w:val="00850D09"/>
    <w:rsid w:val="0085234E"/>
    <w:rsid w:val="00863FE4"/>
    <w:rsid w:val="00881F5E"/>
    <w:rsid w:val="008825DB"/>
    <w:rsid w:val="00882B38"/>
    <w:rsid w:val="00891E6B"/>
    <w:rsid w:val="008923ED"/>
    <w:rsid w:val="00895EDA"/>
    <w:rsid w:val="008A5FB3"/>
    <w:rsid w:val="008A7EB4"/>
    <w:rsid w:val="008B5A34"/>
    <w:rsid w:val="008B7743"/>
    <w:rsid w:val="008C246A"/>
    <w:rsid w:val="008C5C99"/>
    <w:rsid w:val="008D2442"/>
    <w:rsid w:val="008D4A66"/>
    <w:rsid w:val="008E6153"/>
    <w:rsid w:val="008F5F4F"/>
    <w:rsid w:val="008F688B"/>
    <w:rsid w:val="00900A88"/>
    <w:rsid w:val="00902943"/>
    <w:rsid w:val="0091354E"/>
    <w:rsid w:val="009176EC"/>
    <w:rsid w:val="009202D3"/>
    <w:rsid w:val="00920602"/>
    <w:rsid w:val="0092063B"/>
    <w:rsid w:val="009231B6"/>
    <w:rsid w:val="00931DDE"/>
    <w:rsid w:val="00932B4E"/>
    <w:rsid w:val="00934C0A"/>
    <w:rsid w:val="00935E0A"/>
    <w:rsid w:val="00935F07"/>
    <w:rsid w:val="00942FA5"/>
    <w:rsid w:val="00947F6F"/>
    <w:rsid w:val="00950341"/>
    <w:rsid w:val="009512E5"/>
    <w:rsid w:val="00951335"/>
    <w:rsid w:val="00956593"/>
    <w:rsid w:val="00956A3B"/>
    <w:rsid w:val="00961200"/>
    <w:rsid w:val="00964196"/>
    <w:rsid w:val="00965F6D"/>
    <w:rsid w:val="00966A0B"/>
    <w:rsid w:val="0097322C"/>
    <w:rsid w:val="00974FE2"/>
    <w:rsid w:val="00981C96"/>
    <w:rsid w:val="0098517D"/>
    <w:rsid w:val="00985645"/>
    <w:rsid w:val="00986FF7"/>
    <w:rsid w:val="009921E8"/>
    <w:rsid w:val="00993448"/>
    <w:rsid w:val="009963A5"/>
    <w:rsid w:val="00996C6E"/>
    <w:rsid w:val="009A39FF"/>
    <w:rsid w:val="009A7D10"/>
    <w:rsid w:val="009B1D41"/>
    <w:rsid w:val="009B2709"/>
    <w:rsid w:val="009B6C9E"/>
    <w:rsid w:val="009D083D"/>
    <w:rsid w:val="009D0BE2"/>
    <w:rsid w:val="009D68FC"/>
    <w:rsid w:val="009E13A4"/>
    <w:rsid w:val="009E1CFA"/>
    <w:rsid w:val="009E450B"/>
    <w:rsid w:val="00A04FDB"/>
    <w:rsid w:val="00A05F9A"/>
    <w:rsid w:val="00A31FF7"/>
    <w:rsid w:val="00A347D7"/>
    <w:rsid w:val="00A34AE6"/>
    <w:rsid w:val="00A374BF"/>
    <w:rsid w:val="00A407D1"/>
    <w:rsid w:val="00A4090B"/>
    <w:rsid w:val="00A44994"/>
    <w:rsid w:val="00A4606B"/>
    <w:rsid w:val="00A47731"/>
    <w:rsid w:val="00A55DF4"/>
    <w:rsid w:val="00A5685B"/>
    <w:rsid w:val="00A60F9F"/>
    <w:rsid w:val="00A64B9C"/>
    <w:rsid w:val="00A67D33"/>
    <w:rsid w:val="00A73056"/>
    <w:rsid w:val="00A7474A"/>
    <w:rsid w:val="00A803C0"/>
    <w:rsid w:val="00A838D1"/>
    <w:rsid w:val="00A967AA"/>
    <w:rsid w:val="00AA06EA"/>
    <w:rsid w:val="00AA08A4"/>
    <w:rsid w:val="00AB27C8"/>
    <w:rsid w:val="00AB2EA5"/>
    <w:rsid w:val="00AB6BB6"/>
    <w:rsid w:val="00AB700D"/>
    <w:rsid w:val="00AB7408"/>
    <w:rsid w:val="00AB7DE8"/>
    <w:rsid w:val="00AC6031"/>
    <w:rsid w:val="00B0387F"/>
    <w:rsid w:val="00B171FF"/>
    <w:rsid w:val="00B3143F"/>
    <w:rsid w:val="00B4510D"/>
    <w:rsid w:val="00B65094"/>
    <w:rsid w:val="00B67992"/>
    <w:rsid w:val="00B737DF"/>
    <w:rsid w:val="00B73D44"/>
    <w:rsid w:val="00B73D4D"/>
    <w:rsid w:val="00B77BAD"/>
    <w:rsid w:val="00B821D8"/>
    <w:rsid w:val="00B822E8"/>
    <w:rsid w:val="00B8320A"/>
    <w:rsid w:val="00B969FD"/>
    <w:rsid w:val="00BA7F81"/>
    <w:rsid w:val="00BB159D"/>
    <w:rsid w:val="00BB212D"/>
    <w:rsid w:val="00BC66C0"/>
    <w:rsid w:val="00BD18FB"/>
    <w:rsid w:val="00BE008B"/>
    <w:rsid w:val="00BE28AD"/>
    <w:rsid w:val="00BE29B8"/>
    <w:rsid w:val="00BE563D"/>
    <w:rsid w:val="00BF00CE"/>
    <w:rsid w:val="00BF2AB2"/>
    <w:rsid w:val="00BF4E76"/>
    <w:rsid w:val="00BF70DB"/>
    <w:rsid w:val="00C01E86"/>
    <w:rsid w:val="00C03B64"/>
    <w:rsid w:val="00C04AA7"/>
    <w:rsid w:val="00C0640A"/>
    <w:rsid w:val="00C177EE"/>
    <w:rsid w:val="00C258D6"/>
    <w:rsid w:val="00C301F9"/>
    <w:rsid w:val="00C34EE9"/>
    <w:rsid w:val="00C36F7E"/>
    <w:rsid w:val="00C54F92"/>
    <w:rsid w:val="00C552EB"/>
    <w:rsid w:val="00C62068"/>
    <w:rsid w:val="00C64C21"/>
    <w:rsid w:val="00C66826"/>
    <w:rsid w:val="00C70C16"/>
    <w:rsid w:val="00C762B8"/>
    <w:rsid w:val="00C76CDC"/>
    <w:rsid w:val="00C82021"/>
    <w:rsid w:val="00C87ABC"/>
    <w:rsid w:val="00C87F9B"/>
    <w:rsid w:val="00C921ED"/>
    <w:rsid w:val="00CA1E6A"/>
    <w:rsid w:val="00CA2E82"/>
    <w:rsid w:val="00CA4D4B"/>
    <w:rsid w:val="00CA5A53"/>
    <w:rsid w:val="00CA635A"/>
    <w:rsid w:val="00CA7272"/>
    <w:rsid w:val="00CB272C"/>
    <w:rsid w:val="00CB3140"/>
    <w:rsid w:val="00CC2EF8"/>
    <w:rsid w:val="00CD5F38"/>
    <w:rsid w:val="00CD68F7"/>
    <w:rsid w:val="00CE478D"/>
    <w:rsid w:val="00CE56F0"/>
    <w:rsid w:val="00CE59B6"/>
    <w:rsid w:val="00CE6449"/>
    <w:rsid w:val="00CF6C74"/>
    <w:rsid w:val="00D07048"/>
    <w:rsid w:val="00D10860"/>
    <w:rsid w:val="00D22EA4"/>
    <w:rsid w:val="00D262A4"/>
    <w:rsid w:val="00D45BB6"/>
    <w:rsid w:val="00D56971"/>
    <w:rsid w:val="00D65561"/>
    <w:rsid w:val="00D72180"/>
    <w:rsid w:val="00D85183"/>
    <w:rsid w:val="00D858FC"/>
    <w:rsid w:val="00D90821"/>
    <w:rsid w:val="00D908CE"/>
    <w:rsid w:val="00D97BFD"/>
    <w:rsid w:val="00DA4700"/>
    <w:rsid w:val="00DB20E0"/>
    <w:rsid w:val="00DC17D5"/>
    <w:rsid w:val="00DD1804"/>
    <w:rsid w:val="00DD62F3"/>
    <w:rsid w:val="00DD6888"/>
    <w:rsid w:val="00DE0336"/>
    <w:rsid w:val="00DE32D3"/>
    <w:rsid w:val="00DE4685"/>
    <w:rsid w:val="00DE6910"/>
    <w:rsid w:val="00DF52BD"/>
    <w:rsid w:val="00DF7B09"/>
    <w:rsid w:val="00E0063A"/>
    <w:rsid w:val="00E17C86"/>
    <w:rsid w:val="00E201C6"/>
    <w:rsid w:val="00E246F3"/>
    <w:rsid w:val="00E257FA"/>
    <w:rsid w:val="00E413A3"/>
    <w:rsid w:val="00E425CC"/>
    <w:rsid w:val="00E44816"/>
    <w:rsid w:val="00E44B6B"/>
    <w:rsid w:val="00E46A23"/>
    <w:rsid w:val="00E52C69"/>
    <w:rsid w:val="00E546A7"/>
    <w:rsid w:val="00E567F6"/>
    <w:rsid w:val="00E57BAF"/>
    <w:rsid w:val="00E63DDB"/>
    <w:rsid w:val="00E64DD6"/>
    <w:rsid w:val="00E64F4C"/>
    <w:rsid w:val="00E67F89"/>
    <w:rsid w:val="00E70422"/>
    <w:rsid w:val="00E72ADA"/>
    <w:rsid w:val="00E75C66"/>
    <w:rsid w:val="00E80723"/>
    <w:rsid w:val="00E81F30"/>
    <w:rsid w:val="00E82566"/>
    <w:rsid w:val="00E82582"/>
    <w:rsid w:val="00E8583C"/>
    <w:rsid w:val="00E87408"/>
    <w:rsid w:val="00EA0E34"/>
    <w:rsid w:val="00EA27B6"/>
    <w:rsid w:val="00EA3B74"/>
    <w:rsid w:val="00EA6C27"/>
    <w:rsid w:val="00EA7D21"/>
    <w:rsid w:val="00EB65A0"/>
    <w:rsid w:val="00EC6199"/>
    <w:rsid w:val="00ED2D4A"/>
    <w:rsid w:val="00ED7CB6"/>
    <w:rsid w:val="00EF34AF"/>
    <w:rsid w:val="00EF63D6"/>
    <w:rsid w:val="00F04108"/>
    <w:rsid w:val="00F04C95"/>
    <w:rsid w:val="00F12DE0"/>
    <w:rsid w:val="00F1441A"/>
    <w:rsid w:val="00F173AA"/>
    <w:rsid w:val="00F21A19"/>
    <w:rsid w:val="00F23043"/>
    <w:rsid w:val="00F23AC4"/>
    <w:rsid w:val="00F260EB"/>
    <w:rsid w:val="00F2686B"/>
    <w:rsid w:val="00F34808"/>
    <w:rsid w:val="00F50E0C"/>
    <w:rsid w:val="00F6225D"/>
    <w:rsid w:val="00F6609D"/>
    <w:rsid w:val="00F664AB"/>
    <w:rsid w:val="00F66717"/>
    <w:rsid w:val="00F70B50"/>
    <w:rsid w:val="00F70F94"/>
    <w:rsid w:val="00F72343"/>
    <w:rsid w:val="00F75A10"/>
    <w:rsid w:val="00F815C9"/>
    <w:rsid w:val="00F843D2"/>
    <w:rsid w:val="00F863E3"/>
    <w:rsid w:val="00F91D20"/>
    <w:rsid w:val="00F945A8"/>
    <w:rsid w:val="00F96E4D"/>
    <w:rsid w:val="00FA6737"/>
    <w:rsid w:val="00FB3017"/>
    <w:rsid w:val="00FB5BE9"/>
    <w:rsid w:val="00FB7EA1"/>
    <w:rsid w:val="00FC1256"/>
    <w:rsid w:val="00FC4039"/>
    <w:rsid w:val="00FD32EA"/>
    <w:rsid w:val="00FD51F1"/>
    <w:rsid w:val="00FE3C43"/>
    <w:rsid w:val="00FE610A"/>
    <w:rsid w:val="00FF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A311A"/>
  <w15:chartTrackingRefBased/>
  <w15:docId w15:val="{873B068E-B0B2-4369-8291-45BC4BC0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1E95"/>
    <w:pPr>
      <w:spacing w:before="60" w:after="60" w:line="360" w:lineRule="auto"/>
      <w:jc w:val="both"/>
    </w:pPr>
    <w:rPr>
      <w:rFonts w:ascii="Arial" w:eastAsia="Times New Roman" w:hAnsi="Arial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541E95"/>
    <w:pPr>
      <w:keepNext/>
      <w:keepLines/>
      <w:numPr>
        <w:numId w:val="4"/>
      </w:numPr>
      <w:spacing w:before="240" w:after="240"/>
      <w:outlineLvl w:val="0"/>
    </w:pPr>
    <w:rPr>
      <w:b/>
      <w:bCs/>
      <w:szCs w:val="28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541E95"/>
    <w:pPr>
      <w:keepNext/>
      <w:spacing w:before="240" w:afterAutospacing="1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541E95"/>
    <w:pPr>
      <w:keepNext/>
      <w:spacing w:before="240"/>
      <w:outlineLvl w:val="2"/>
    </w:pPr>
    <w:rPr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541E9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541E95"/>
    <w:rPr>
      <w:rFonts w:ascii="Arial" w:eastAsia="Times New Roman" w:hAnsi="Arial"/>
      <w:b/>
      <w:bCs/>
      <w:sz w:val="24"/>
      <w:szCs w:val="28"/>
      <w:lang w:eastAsia="en-US"/>
    </w:rPr>
  </w:style>
  <w:style w:type="character" w:customStyle="1" w:styleId="Titolo2Carattere">
    <w:name w:val="Titolo 2 Carattere"/>
    <w:link w:val="Titolo2"/>
    <w:rsid w:val="00541E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541E95"/>
    <w:rPr>
      <w:rFonts w:ascii="Arial" w:eastAsia="Times New Roman" w:hAnsi="Arial" w:cs="Arial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541E95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Testofumetto">
    <w:name w:val="Balloon Text"/>
    <w:basedOn w:val="Normale"/>
    <w:link w:val="TestofumettoCarattere"/>
    <w:rsid w:val="00541E95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41E95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41E9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41E95"/>
    <w:rPr>
      <w:rFonts w:ascii="Arial" w:eastAsia="Times New Roman" w:hAnsi="Arial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541E9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41E95"/>
    <w:rPr>
      <w:rFonts w:ascii="Arial" w:eastAsia="Times New Roman" w:hAnsi="Arial" w:cs="Times New Roman"/>
      <w:sz w:val="24"/>
      <w:szCs w:val="24"/>
    </w:rPr>
  </w:style>
  <w:style w:type="character" w:styleId="Numeropagina">
    <w:name w:val="page number"/>
    <w:basedOn w:val="Carpredefinitoparagrafo"/>
    <w:rsid w:val="00541E95"/>
  </w:style>
  <w:style w:type="paragraph" w:styleId="Iniziomodulo-z">
    <w:name w:val="HTML Top of Form"/>
    <w:basedOn w:val="Normale"/>
    <w:next w:val="Normale"/>
    <w:link w:val="Iniziomodulo-zCarattere"/>
    <w:hidden/>
    <w:rsid w:val="00541E95"/>
    <w:pPr>
      <w:pBdr>
        <w:bottom w:val="single" w:sz="6" w:space="1" w:color="auto"/>
      </w:pBdr>
      <w:jc w:val="center"/>
    </w:pPr>
    <w:rPr>
      <w:vanish/>
      <w:sz w:val="16"/>
      <w:szCs w:val="16"/>
      <w:lang w:val="x-none" w:eastAsia="x-none"/>
    </w:rPr>
  </w:style>
  <w:style w:type="character" w:customStyle="1" w:styleId="Iniziomodulo-zCarattere">
    <w:name w:val="Inizio modulo -z Carattere"/>
    <w:link w:val="Iniziomodulo-z"/>
    <w:rsid w:val="00541E95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rsid w:val="00541E95"/>
    <w:pPr>
      <w:pBdr>
        <w:top w:val="single" w:sz="6" w:space="1" w:color="auto"/>
      </w:pBdr>
      <w:jc w:val="center"/>
    </w:pPr>
    <w:rPr>
      <w:vanish/>
      <w:sz w:val="16"/>
      <w:szCs w:val="16"/>
      <w:lang w:val="x-none" w:eastAsia="x-none"/>
    </w:rPr>
  </w:style>
  <w:style w:type="character" w:customStyle="1" w:styleId="Finemodulo-zCarattere">
    <w:name w:val="Fine modulo -z Carattere"/>
    <w:link w:val="Finemodulo-z"/>
    <w:rsid w:val="00541E95"/>
    <w:rPr>
      <w:rFonts w:ascii="Arial" w:eastAsia="Times New Roman" w:hAnsi="Arial" w:cs="Arial"/>
      <w:vanish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541E95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541E95"/>
    <w:rPr>
      <w:rFonts w:ascii="Arial" w:eastAsia="Times New Roman" w:hAnsi="Arial" w:cs="Times New Roman"/>
      <w:sz w:val="20"/>
      <w:szCs w:val="20"/>
    </w:rPr>
  </w:style>
  <w:style w:type="character" w:styleId="Rimandonotaapidipagina">
    <w:name w:val="footnote reference"/>
    <w:rsid w:val="00541E95"/>
    <w:rPr>
      <w:vertAlign w:val="superscript"/>
    </w:rPr>
  </w:style>
  <w:style w:type="character" w:styleId="Collegamentoipertestuale">
    <w:name w:val="Hyperlink"/>
    <w:rsid w:val="00541E95"/>
    <w:rPr>
      <w:color w:val="0000FF"/>
      <w:u w:val="single"/>
    </w:rPr>
  </w:style>
  <w:style w:type="numbering" w:customStyle="1" w:styleId="StyleBulleted">
    <w:name w:val="Style Bulleted"/>
    <w:basedOn w:val="Nessunelenco"/>
    <w:rsid w:val="00541E95"/>
    <w:pPr>
      <w:numPr>
        <w:numId w:val="1"/>
      </w:numPr>
    </w:pPr>
  </w:style>
  <w:style w:type="paragraph" w:customStyle="1" w:styleId="Style14ptBoldBefore12ptAfter12pt">
    <w:name w:val="Style 14 pt Bold Before:  12 pt After:  12 pt"/>
    <w:basedOn w:val="Normale"/>
    <w:rsid w:val="00541E95"/>
    <w:pPr>
      <w:spacing w:before="240" w:after="120"/>
    </w:pPr>
    <w:rPr>
      <w:b/>
      <w:bCs/>
      <w:sz w:val="28"/>
      <w:szCs w:val="20"/>
    </w:rPr>
  </w:style>
  <w:style w:type="paragraph" w:styleId="Mappadocumento">
    <w:name w:val="Document Map"/>
    <w:basedOn w:val="Normale"/>
    <w:link w:val="MappadocumentoCarattere"/>
    <w:semiHidden/>
    <w:rsid w:val="00541E95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MappadocumentoCarattere">
    <w:name w:val="Mappa documento Carattere"/>
    <w:link w:val="Mappadocumento"/>
    <w:semiHidden/>
    <w:rsid w:val="00541E95"/>
    <w:rPr>
      <w:rFonts w:ascii="Tahoma" w:eastAsia="Times New Roman" w:hAnsi="Tahoma" w:cs="Tahoma"/>
      <w:sz w:val="20"/>
      <w:szCs w:val="20"/>
      <w:shd w:val="clear" w:color="auto" w:fill="000080"/>
    </w:rPr>
  </w:style>
  <w:style w:type="table" w:styleId="Grigliatabella">
    <w:name w:val="Table Grid"/>
    <w:basedOn w:val="Tabellanormale"/>
    <w:rsid w:val="00541E95"/>
    <w:pPr>
      <w:spacing w:before="60" w:after="60" w:line="360" w:lineRule="auto"/>
      <w:jc w:val="both"/>
    </w:pPr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1E95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val="en-US" w:eastAsia="ko-KR"/>
    </w:rPr>
  </w:style>
  <w:style w:type="character" w:styleId="Rimandocommento">
    <w:name w:val="annotation reference"/>
    <w:uiPriority w:val="99"/>
    <w:semiHidden/>
    <w:rsid w:val="00541E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41E95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541E95"/>
    <w:rPr>
      <w:rFonts w:ascii="Arial" w:eastAsia="Times New Roman" w:hAnsi="Arial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541E95"/>
    <w:rPr>
      <w:b/>
      <w:bCs/>
    </w:rPr>
  </w:style>
  <w:style w:type="character" w:customStyle="1" w:styleId="SoggettocommentoCarattere">
    <w:name w:val="Soggetto commento Carattere"/>
    <w:link w:val="Soggettocommento"/>
    <w:semiHidden/>
    <w:rsid w:val="00541E95"/>
    <w:rPr>
      <w:rFonts w:ascii="Arial" w:eastAsia="Times New Roman" w:hAnsi="Arial" w:cs="Times New Roman"/>
      <w:b/>
      <w:bCs/>
      <w:sz w:val="20"/>
      <w:szCs w:val="20"/>
    </w:rPr>
  </w:style>
  <w:style w:type="numbering" w:customStyle="1" w:styleId="StyleBulleted1">
    <w:name w:val="Style Bulleted1"/>
    <w:basedOn w:val="Nessunelenco"/>
    <w:rsid w:val="00541E95"/>
    <w:pPr>
      <w:numPr>
        <w:numId w:val="2"/>
      </w:numPr>
    </w:pPr>
  </w:style>
  <w:style w:type="paragraph" w:styleId="NormaleWeb">
    <w:name w:val="Normal (Web)"/>
    <w:basedOn w:val="Normale"/>
    <w:uiPriority w:val="99"/>
    <w:unhideWhenUsed/>
    <w:rsid w:val="00541E95"/>
    <w:pPr>
      <w:spacing w:before="100" w:beforeAutospacing="1" w:after="119" w:line="240" w:lineRule="auto"/>
      <w:jc w:val="left"/>
    </w:pPr>
    <w:rPr>
      <w:lang w:eastAsia="it-IT"/>
    </w:rPr>
  </w:style>
  <w:style w:type="paragraph" w:customStyle="1" w:styleId="Bullet">
    <w:name w:val="Bullet"/>
    <w:basedOn w:val="Normale"/>
    <w:qFormat/>
    <w:rsid w:val="00541E95"/>
    <w:pPr>
      <w:numPr>
        <w:numId w:val="3"/>
      </w:numPr>
    </w:pPr>
    <w:rPr>
      <w:szCs w:val="20"/>
      <w:lang w:bidi="en-US"/>
    </w:rPr>
  </w:style>
  <w:style w:type="paragraph" w:styleId="Paragrafoelenco">
    <w:name w:val="List Paragraph"/>
    <w:basedOn w:val="Normale"/>
    <w:qFormat/>
    <w:rsid w:val="00541E95"/>
    <w:pPr>
      <w:ind w:left="720"/>
      <w:contextualSpacing/>
    </w:pPr>
  </w:style>
  <w:style w:type="paragraph" w:customStyle="1" w:styleId="Commi">
    <w:name w:val="Commi"/>
    <w:basedOn w:val="Paragrafoelenco"/>
    <w:qFormat/>
    <w:rsid w:val="00541E95"/>
    <w:pPr>
      <w:numPr>
        <w:numId w:val="14"/>
      </w:numPr>
    </w:pPr>
  </w:style>
  <w:style w:type="paragraph" w:styleId="Revisione">
    <w:name w:val="Revision"/>
    <w:hidden/>
    <w:uiPriority w:val="99"/>
    <w:semiHidden/>
    <w:rsid w:val="00541E95"/>
    <w:rPr>
      <w:rFonts w:ascii="Arial" w:eastAsia="Times New Roman" w:hAnsi="Arial"/>
      <w:sz w:val="24"/>
      <w:szCs w:val="24"/>
      <w:lang w:eastAsia="en-US"/>
    </w:rPr>
  </w:style>
  <w:style w:type="character" w:customStyle="1" w:styleId="Caratteredellanota">
    <w:name w:val="Carattere della nota"/>
    <w:rsid w:val="00541E95"/>
    <w:rPr>
      <w:vertAlign w:val="superscript"/>
    </w:rPr>
  </w:style>
  <w:style w:type="character" w:customStyle="1" w:styleId="WW8Num5z0">
    <w:name w:val="WW8Num5z0"/>
    <w:rsid w:val="00541E95"/>
    <w:rPr>
      <w:rFonts w:ascii="Symbol" w:hAnsi="Symbol"/>
    </w:rPr>
  </w:style>
  <w:style w:type="character" w:customStyle="1" w:styleId="WW8Num6z0">
    <w:name w:val="WW8Num6z0"/>
    <w:rsid w:val="00541E95"/>
    <w:rPr>
      <w:rFonts w:ascii="Symbol" w:hAnsi="Symbol"/>
    </w:rPr>
  </w:style>
  <w:style w:type="character" w:customStyle="1" w:styleId="WW8Num7z0">
    <w:name w:val="WW8Num7z0"/>
    <w:rsid w:val="00541E95"/>
    <w:rPr>
      <w:rFonts w:ascii="Symbol" w:hAnsi="Symbol"/>
    </w:rPr>
  </w:style>
  <w:style w:type="character" w:customStyle="1" w:styleId="WW8Num8z0">
    <w:name w:val="WW8Num8z0"/>
    <w:rsid w:val="00541E95"/>
    <w:rPr>
      <w:rFonts w:ascii="Symbol" w:hAnsi="Symbol"/>
    </w:rPr>
  </w:style>
  <w:style w:type="character" w:customStyle="1" w:styleId="WW8Num10z0">
    <w:name w:val="WW8Num10z0"/>
    <w:rsid w:val="00541E95"/>
    <w:rPr>
      <w:rFonts w:ascii="Symbol" w:hAnsi="Symbol"/>
    </w:rPr>
  </w:style>
  <w:style w:type="character" w:customStyle="1" w:styleId="WW8Num12z0">
    <w:name w:val="WW8Num12z0"/>
    <w:rsid w:val="00541E95"/>
    <w:rPr>
      <w:rFonts w:ascii="Wingdings" w:hAnsi="Wingdings"/>
    </w:rPr>
  </w:style>
  <w:style w:type="character" w:customStyle="1" w:styleId="WW8Num12z1">
    <w:name w:val="WW8Num12z1"/>
    <w:rsid w:val="00541E95"/>
    <w:rPr>
      <w:rFonts w:ascii="Courier New" w:hAnsi="Courier New" w:cs="Symbol"/>
    </w:rPr>
  </w:style>
  <w:style w:type="character" w:customStyle="1" w:styleId="WW8Num12z3">
    <w:name w:val="WW8Num12z3"/>
    <w:rsid w:val="00541E95"/>
    <w:rPr>
      <w:rFonts w:ascii="Symbol" w:hAnsi="Symbol"/>
    </w:rPr>
  </w:style>
  <w:style w:type="character" w:customStyle="1" w:styleId="WW8Num13z0">
    <w:name w:val="WW8Num13z0"/>
    <w:rsid w:val="00541E95"/>
    <w:rPr>
      <w:rFonts w:ascii="Arial Narrow" w:eastAsia="Times New Roman" w:hAnsi="Arial Narrow" w:cs="Arial"/>
    </w:rPr>
  </w:style>
  <w:style w:type="character" w:customStyle="1" w:styleId="WW8Num13z1">
    <w:name w:val="WW8Num13z1"/>
    <w:rsid w:val="00541E95"/>
    <w:rPr>
      <w:rFonts w:ascii="Courier New" w:hAnsi="Courier New" w:cs="Courier New"/>
    </w:rPr>
  </w:style>
  <w:style w:type="character" w:customStyle="1" w:styleId="WW8Num13z2">
    <w:name w:val="WW8Num13z2"/>
    <w:rsid w:val="00541E95"/>
    <w:rPr>
      <w:rFonts w:ascii="Wingdings" w:hAnsi="Wingdings"/>
    </w:rPr>
  </w:style>
  <w:style w:type="character" w:customStyle="1" w:styleId="WW8Num13z3">
    <w:name w:val="WW8Num13z3"/>
    <w:rsid w:val="00541E95"/>
    <w:rPr>
      <w:rFonts w:ascii="Symbol" w:hAnsi="Symbol"/>
    </w:rPr>
  </w:style>
  <w:style w:type="character" w:customStyle="1" w:styleId="WW8Num14z0">
    <w:name w:val="WW8Num14z0"/>
    <w:rsid w:val="00541E95"/>
    <w:rPr>
      <w:rFonts w:ascii="Symbol" w:hAnsi="Symbol"/>
    </w:rPr>
  </w:style>
  <w:style w:type="character" w:customStyle="1" w:styleId="WW8Num16z0">
    <w:name w:val="WW8Num16z0"/>
    <w:rsid w:val="00541E95"/>
    <w:rPr>
      <w:b/>
    </w:rPr>
  </w:style>
  <w:style w:type="character" w:customStyle="1" w:styleId="WW8Num16z1">
    <w:name w:val="WW8Num16z1"/>
    <w:rsid w:val="00541E95"/>
    <w:rPr>
      <w:rFonts w:ascii="Times New Roman" w:eastAsia="Times New Roman" w:hAnsi="Times New Roman" w:cs="Times New Roman"/>
      <w:b/>
    </w:rPr>
  </w:style>
  <w:style w:type="character" w:customStyle="1" w:styleId="WW8Num18z0">
    <w:name w:val="WW8Num18z0"/>
    <w:rsid w:val="00541E95"/>
    <w:rPr>
      <w:rFonts w:ascii="Wingdings" w:hAnsi="Wingdings"/>
    </w:rPr>
  </w:style>
  <w:style w:type="character" w:customStyle="1" w:styleId="WW8Num18z1">
    <w:name w:val="WW8Num18z1"/>
    <w:rsid w:val="00541E95"/>
    <w:rPr>
      <w:rFonts w:ascii="Courier New" w:hAnsi="Courier New" w:cs="Symbol"/>
    </w:rPr>
  </w:style>
  <w:style w:type="character" w:customStyle="1" w:styleId="WW8Num18z3">
    <w:name w:val="WW8Num18z3"/>
    <w:rsid w:val="00541E95"/>
    <w:rPr>
      <w:rFonts w:ascii="Symbol" w:hAnsi="Symbol"/>
    </w:rPr>
  </w:style>
  <w:style w:type="character" w:customStyle="1" w:styleId="WW8Num19z0">
    <w:name w:val="WW8Num19z0"/>
    <w:rsid w:val="00541E95"/>
    <w:rPr>
      <w:rFonts w:ascii="Symbol" w:hAnsi="Symbol"/>
    </w:rPr>
  </w:style>
  <w:style w:type="character" w:customStyle="1" w:styleId="WW8Num19z1">
    <w:name w:val="WW8Num19z1"/>
    <w:rsid w:val="00541E95"/>
    <w:rPr>
      <w:rFonts w:ascii="Courier New" w:hAnsi="Courier New" w:cs="Symbol"/>
    </w:rPr>
  </w:style>
  <w:style w:type="character" w:customStyle="1" w:styleId="WW8Num19z2">
    <w:name w:val="WW8Num19z2"/>
    <w:rsid w:val="00541E95"/>
    <w:rPr>
      <w:rFonts w:ascii="Wingdings" w:hAnsi="Wingdings"/>
    </w:rPr>
  </w:style>
  <w:style w:type="character" w:customStyle="1" w:styleId="WW8Num20z0">
    <w:name w:val="WW8Num20z0"/>
    <w:rsid w:val="00541E95"/>
    <w:rPr>
      <w:rFonts w:ascii="Wingdings" w:hAnsi="Wingdings"/>
    </w:rPr>
  </w:style>
  <w:style w:type="character" w:customStyle="1" w:styleId="WW8Num20z1">
    <w:name w:val="WW8Num20z1"/>
    <w:rsid w:val="00541E95"/>
    <w:rPr>
      <w:rFonts w:ascii="Courier New" w:hAnsi="Courier New" w:cs="Symbol"/>
    </w:rPr>
  </w:style>
  <w:style w:type="character" w:customStyle="1" w:styleId="WW8Num20z3">
    <w:name w:val="WW8Num20z3"/>
    <w:rsid w:val="00541E95"/>
    <w:rPr>
      <w:rFonts w:ascii="Symbol" w:hAnsi="Symbol"/>
    </w:rPr>
  </w:style>
  <w:style w:type="character" w:customStyle="1" w:styleId="WW8Num21z0">
    <w:name w:val="WW8Num21z0"/>
    <w:rsid w:val="00541E95"/>
    <w:rPr>
      <w:rFonts w:ascii="Arial Narrow" w:eastAsia="Cambria" w:hAnsi="Arial Narrow" w:cs="Times New Roman"/>
    </w:rPr>
  </w:style>
  <w:style w:type="character" w:customStyle="1" w:styleId="WW8Num21z1">
    <w:name w:val="WW8Num21z1"/>
    <w:rsid w:val="00541E95"/>
    <w:rPr>
      <w:rFonts w:ascii="Courier New" w:hAnsi="Courier New" w:cs="Courier New"/>
    </w:rPr>
  </w:style>
  <w:style w:type="character" w:customStyle="1" w:styleId="WW8Num21z2">
    <w:name w:val="WW8Num21z2"/>
    <w:rsid w:val="00541E95"/>
    <w:rPr>
      <w:rFonts w:ascii="Wingdings" w:hAnsi="Wingdings"/>
    </w:rPr>
  </w:style>
  <w:style w:type="character" w:customStyle="1" w:styleId="WW8Num21z3">
    <w:name w:val="WW8Num21z3"/>
    <w:rsid w:val="00541E95"/>
    <w:rPr>
      <w:rFonts w:ascii="Symbol" w:hAnsi="Symbol"/>
    </w:rPr>
  </w:style>
  <w:style w:type="character" w:customStyle="1" w:styleId="WW8Num22z0">
    <w:name w:val="WW8Num22z0"/>
    <w:rsid w:val="00541E9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541E95"/>
    <w:rPr>
      <w:color w:val="auto"/>
    </w:rPr>
  </w:style>
  <w:style w:type="character" w:customStyle="1" w:styleId="WW8Num24z0">
    <w:name w:val="WW8Num24z0"/>
    <w:rsid w:val="00541E95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541E95"/>
    <w:rPr>
      <w:rFonts w:ascii="Courier New" w:hAnsi="Courier New" w:cs="Symbol"/>
    </w:rPr>
  </w:style>
  <w:style w:type="character" w:customStyle="1" w:styleId="WW8Num24z2">
    <w:name w:val="WW8Num24z2"/>
    <w:rsid w:val="00541E95"/>
    <w:rPr>
      <w:rFonts w:ascii="Wingdings" w:hAnsi="Wingdings"/>
    </w:rPr>
  </w:style>
  <w:style w:type="character" w:customStyle="1" w:styleId="WW8Num24z3">
    <w:name w:val="WW8Num24z3"/>
    <w:rsid w:val="00541E95"/>
    <w:rPr>
      <w:rFonts w:ascii="Symbol" w:hAnsi="Symbol"/>
    </w:rPr>
  </w:style>
  <w:style w:type="character" w:customStyle="1" w:styleId="WW8Num26z0">
    <w:name w:val="WW8Num26z0"/>
    <w:rsid w:val="00541E95"/>
    <w:rPr>
      <w:rFonts w:ascii="Symbol" w:hAnsi="Symbol"/>
    </w:rPr>
  </w:style>
  <w:style w:type="character" w:customStyle="1" w:styleId="WW8Num26z1">
    <w:name w:val="WW8Num26z1"/>
    <w:rsid w:val="00541E95"/>
    <w:rPr>
      <w:rFonts w:ascii="Courier New" w:hAnsi="Courier New" w:cs="Courier New"/>
    </w:rPr>
  </w:style>
  <w:style w:type="character" w:customStyle="1" w:styleId="WW8Num26z2">
    <w:name w:val="WW8Num26z2"/>
    <w:rsid w:val="00541E95"/>
    <w:rPr>
      <w:rFonts w:ascii="Wingdings" w:hAnsi="Wingdings"/>
    </w:rPr>
  </w:style>
  <w:style w:type="character" w:customStyle="1" w:styleId="WW8Num29z0">
    <w:name w:val="WW8Num29z0"/>
    <w:rsid w:val="00541E95"/>
    <w:rPr>
      <w:rFonts w:ascii="Wingdings" w:hAnsi="Wingdings"/>
    </w:rPr>
  </w:style>
  <w:style w:type="character" w:customStyle="1" w:styleId="WW8Num29z1">
    <w:name w:val="WW8Num29z1"/>
    <w:rsid w:val="00541E95"/>
    <w:rPr>
      <w:rFonts w:ascii="Courier New" w:hAnsi="Courier New" w:cs="Courier New"/>
    </w:rPr>
  </w:style>
  <w:style w:type="character" w:customStyle="1" w:styleId="WW8Num29z3">
    <w:name w:val="WW8Num29z3"/>
    <w:rsid w:val="00541E95"/>
    <w:rPr>
      <w:rFonts w:ascii="Symbol" w:hAnsi="Symbol"/>
    </w:rPr>
  </w:style>
  <w:style w:type="character" w:customStyle="1" w:styleId="WW8Num30z0">
    <w:name w:val="WW8Num30z0"/>
    <w:rsid w:val="00541E95"/>
    <w:rPr>
      <w:rFonts w:ascii="Arial Narrow" w:eastAsia="Times New Roman" w:hAnsi="Arial Narrow" w:cs="Arial"/>
    </w:rPr>
  </w:style>
  <w:style w:type="character" w:customStyle="1" w:styleId="WW8Num30z1">
    <w:name w:val="WW8Num30z1"/>
    <w:rsid w:val="00541E95"/>
    <w:rPr>
      <w:rFonts w:ascii="Courier New" w:hAnsi="Courier New" w:cs="Courier New"/>
    </w:rPr>
  </w:style>
  <w:style w:type="character" w:customStyle="1" w:styleId="WW8Num30z2">
    <w:name w:val="WW8Num30z2"/>
    <w:rsid w:val="00541E95"/>
    <w:rPr>
      <w:rFonts w:ascii="Wingdings" w:hAnsi="Wingdings"/>
    </w:rPr>
  </w:style>
  <w:style w:type="character" w:customStyle="1" w:styleId="WW8Num30z3">
    <w:name w:val="WW8Num30z3"/>
    <w:rsid w:val="00541E95"/>
    <w:rPr>
      <w:rFonts w:ascii="Symbol" w:hAnsi="Symbol"/>
    </w:rPr>
  </w:style>
  <w:style w:type="character" w:customStyle="1" w:styleId="WW8Num31z0">
    <w:name w:val="WW8Num31z0"/>
    <w:rsid w:val="00541E95"/>
    <w:rPr>
      <w:rFonts w:ascii="Symbol" w:hAnsi="Symbol"/>
    </w:rPr>
  </w:style>
  <w:style w:type="character" w:customStyle="1" w:styleId="WW8Num31z1">
    <w:name w:val="WW8Num31z1"/>
    <w:rsid w:val="00541E95"/>
    <w:rPr>
      <w:rFonts w:ascii="Courier New" w:hAnsi="Courier New" w:cs="Courier New"/>
    </w:rPr>
  </w:style>
  <w:style w:type="character" w:customStyle="1" w:styleId="WW8Num31z2">
    <w:name w:val="WW8Num31z2"/>
    <w:rsid w:val="00541E95"/>
    <w:rPr>
      <w:rFonts w:ascii="Wingdings" w:hAnsi="Wingdings"/>
    </w:rPr>
  </w:style>
  <w:style w:type="character" w:customStyle="1" w:styleId="WW8Num34z0">
    <w:name w:val="WW8Num34z0"/>
    <w:rsid w:val="00541E95"/>
    <w:rPr>
      <w:rFonts w:ascii="Arial" w:eastAsia="Times New Roman" w:hAnsi="Arial" w:cs="Symbol"/>
    </w:rPr>
  </w:style>
  <w:style w:type="character" w:customStyle="1" w:styleId="WW8Num34z1">
    <w:name w:val="WW8Num34z1"/>
    <w:rsid w:val="00541E95"/>
    <w:rPr>
      <w:rFonts w:ascii="Courier New" w:hAnsi="Courier New" w:cs="Arial"/>
    </w:rPr>
  </w:style>
  <w:style w:type="character" w:customStyle="1" w:styleId="WW8Num34z2">
    <w:name w:val="WW8Num34z2"/>
    <w:rsid w:val="00541E95"/>
    <w:rPr>
      <w:rFonts w:ascii="Wingdings" w:hAnsi="Wingdings"/>
    </w:rPr>
  </w:style>
  <w:style w:type="character" w:customStyle="1" w:styleId="WW8Num34z3">
    <w:name w:val="WW8Num34z3"/>
    <w:rsid w:val="00541E95"/>
    <w:rPr>
      <w:rFonts w:ascii="Symbol" w:hAnsi="Symbol"/>
    </w:rPr>
  </w:style>
  <w:style w:type="character" w:customStyle="1" w:styleId="WW8Num35z0">
    <w:name w:val="WW8Num35z0"/>
    <w:rsid w:val="00541E95"/>
    <w:rPr>
      <w:rFonts w:ascii="Symbol" w:hAnsi="Symbol"/>
    </w:rPr>
  </w:style>
  <w:style w:type="character" w:customStyle="1" w:styleId="WW8Num35z1">
    <w:name w:val="WW8Num35z1"/>
    <w:rsid w:val="00541E95"/>
    <w:rPr>
      <w:rFonts w:ascii="Courier New" w:hAnsi="Courier New" w:cs="Courier New"/>
    </w:rPr>
  </w:style>
  <w:style w:type="character" w:customStyle="1" w:styleId="WW8Num35z2">
    <w:name w:val="WW8Num35z2"/>
    <w:rsid w:val="00541E95"/>
    <w:rPr>
      <w:rFonts w:ascii="Wingdings" w:hAnsi="Wingdings"/>
    </w:rPr>
  </w:style>
  <w:style w:type="character" w:customStyle="1" w:styleId="WW8Num36z0">
    <w:name w:val="WW8Num36z0"/>
    <w:rsid w:val="00541E95"/>
    <w:rPr>
      <w:rFonts w:ascii="Wingdings" w:hAnsi="Wingdings"/>
    </w:rPr>
  </w:style>
  <w:style w:type="character" w:customStyle="1" w:styleId="WW8Num36z3">
    <w:name w:val="WW8Num36z3"/>
    <w:rsid w:val="00541E95"/>
    <w:rPr>
      <w:rFonts w:ascii="Symbol" w:hAnsi="Symbol"/>
    </w:rPr>
  </w:style>
  <w:style w:type="character" w:customStyle="1" w:styleId="WW8Num36z4">
    <w:name w:val="WW8Num36z4"/>
    <w:rsid w:val="00541E95"/>
    <w:rPr>
      <w:rFonts w:ascii="Courier New" w:hAnsi="Courier New" w:cs="Symbol"/>
    </w:rPr>
  </w:style>
  <w:style w:type="character" w:customStyle="1" w:styleId="WW8Num37z0">
    <w:name w:val="WW8Num37z0"/>
    <w:rsid w:val="00541E95"/>
    <w:rPr>
      <w:rFonts w:ascii="Times New Roman" w:hAnsi="Times New Roman"/>
    </w:rPr>
  </w:style>
  <w:style w:type="character" w:customStyle="1" w:styleId="WW8Num38z1">
    <w:name w:val="WW8Num38z1"/>
    <w:rsid w:val="00541E95"/>
    <w:rPr>
      <w:rFonts w:ascii="Courier New" w:hAnsi="Courier New" w:cs="Courier New"/>
    </w:rPr>
  </w:style>
  <w:style w:type="character" w:customStyle="1" w:styleId="WW8Num38z2">
    <w:name w:val="WW8Num38z2"/>
    <w:rsid w:val="00541E95"/>
    <w:rPr>
      <w:rFonts w:ascii="Wingdings" w:hAnsi="Wingdings"/>
    </w:rPr>
  </w:style>
  <w:style w:type="character" w:customStyle="1" w:styleId="WW8Num38z3">
    <w:name w:val="WW8Num38z3"/>
    <w:rsid w:val="00541E95"/>
    <w:rPr>
      <w:rFonts w:ascii="Symbol" w:hAnsi="Symbol"/>
    </w:rPr>
  </w:style>
  <w:style w:type="character" w:customStyle="1" w:styleId="WW8Num42z0">
    <w:name w:val="WW8Num42z0"/>
    <w:rsid w:val="00541E95"/>
    <w:rPr>
      <w:rFonts w:ascii="Arial Narrow" w:eastAsia="Cambria" w:hAnsi="Arial Narrow" w:cs="Times New Roman"/>
    </w:rPr>
  </w:style>
  <w:style w:type="character" w:customStyle="1" w:styleId="WW8Num42z1">
    <w:name w:val="WW8Num42z1"/>
    <w:rsid w:val="00541E95"/>
    <w:rPr>
      <w:rFonts w:ascii="Courier New" w:hAnsi="Courier New"/>
    </w:rPr>
  </w:style>
  <w:style w:type="character" w:customStyle="1" w:styleId="WW8Num42z2">
    <w:name w:val="WW8Num42z2"/>
    <w:rsid w:val="00541E95"/>
    <w:rPr>
      <w:rFonts w:ascii="Wingdings" w:hAnsi="Wingdings"/>
    </w:rPr>
  </w:style>
  <w:style w:type="character" w:customStyle="1" w:styleId="WW8Num42z3">
    <w:name w:val="WW8Num42z3"/>
    <w:rsid w:val="00541E95"/>
    <w:rPr>
      <w:rFonts w:ascii="Symbol" w:hAnsi="Symbol"/>
    </w:rPr>
  </w:style>
  <w:style w:type="character" w:customStyle="1" w:styleId="WW8Num43z1">
    <w:name w:val="WW8Num43z1"/>
    <w:rsid w:val="00541E95"/>
    <w:rPr>
      <w:rFonts w:ascii="Courier New" w:hAnsi="Courier New" w:cs="Courier New"/>
    </w:rPr>
  </w:style>
  <w:style w:type="character" w:customStyle="1" w:styleId="WW8Num43z2">
    <w:name w:val="WW8Num43z2"/>
    <w:rsid w:val="00541E95"/>
    <w:rPr>
      <w:rFonts w:ascii="Wingdings" w:hAnsi="Wingdings"/>
    </w:rPr>
  </w:style>
  <w:style w:type="character" w:customStyle="1" w:styleId="WW8Num43z3">
    <w:name w:val="WW8Num43z3"/>
    <w:rsid w:val="00541E95"/>
    <w:rPr>
      <w:rFonts w:ascii="Symbol" w:hAnsi="Symbol"/>
    </w:rPr>
  </w:style>
  <w:style w:type="character" w:customStyle="1" w:styleId="WW8Num45z0">
    <w:name w:val="WW8Num45z0"/>
    <w:rsid w:val="00541E95"/>
    <w:rPr>
      <w:rFonts w:ascii="Symbol" w:hAnsi="Symbol"/>
    </w:rPr>
  </w:style>
  <w:style w:type="character" w:customStyle="1" w:styleId="WW8Num45z1">
    <w:name w:val="WW8Num45z1"/>
    <w:rsid w:val="00541E95"/>
    <w:rPr>
      <w:rFonts w:ascii="Courier New" w:hAnsi="Courier New" w:cs="Symbol"/>
    </w:rPr>
  </w:style>
  <w:style w:type="character" w:customStyle="1" w:styleId="WW8Num45z2">
    <w:name w:val="WW8Num45z2"/>
    <w:rsid w:val="00541E95"/>
    <w:rPr>
      <w:rFonts w:ascii="Wingdings" w:hAnsi="Wingdings"/>
    </w:rPr>
  </w:style>
  <w:style w:type="character" w:customStyle="1" w:styleId="WW8Num46z0">
    <w:name w:val="WW8Num46z0"/>
    <w:rsid w:val="00541E95"/>
    <w:rPr>
      <w:rFonts w:ascii="Wingdings" w:hAnsi="Wingdings"/>
    </w:rPr>
  </w:style>
  <w:style w:type="character" w:customStyle="1" w:styleId="WW8Num46z1">
    <w:name w:val="WW8Num46z1"/>
    <w:rsid w:val="00541E95"/>
    <w:rPr>
      <w:rFonts w:ascii="Courier New" w:hAnsi="Courier New" w:cs="Symbol"/>
    </w:rPr>
  </w:style>
  <w:style w:type="character" w:customStyle="1" w:styleId="WW8Num46z3">
    <w:name w:val="WW8Num46z3"/>
    <w:rsid w:val="00541E95"/>
    <w:rPr>
      <w:rFonts w:ascii="Symbol" w:hAnsi="Symbol"/>
    </w:rPr>
  </w:style>
  <w:style w:type="character" w:customStyle="1" w:styleId="WW8Num47z0">
    <w:name w:val="WW8Num47z0"/>
    <w:rsid w:val="00541E95"/>
    <w:rPr>
      <w:rFonts w:ascii="Arial Narrow" w:eastAsia="Cambria" w:hAnsi="Arial Narrow" w:cs="Times New Roman"/>
    </w:rPr>
  </w:style>
  <w:style w:type="character" w:customStyle="1" w:styleId="WW8Num47z1">
    <w:name w:val="WW8Num47z1"/>
    <w:rsid w:val="00541E95"/>
    <w:rPr>
      <w:rFonts w:ascii="Courier New" w:hAnsi="Courier New"/>
    </w:rPr>
  </w:style>
  <w:style w:type="character" w:customStyle="1" w:styleId="WW8Num47z2">
    <w:name w:val="WW8Num47z2"/>
    <w:rsid w:val="00541E95"/>
    <w:rPr>
      <w:rFonts w:ascii="Wingdings" w:hAnsi="Wingdings"/>
    </w:rPr>
  </w:style>
  <w:style w:type="character" w:customStyle="1" w:styleId="WW8Num47z3">
    <w:name w:val="WW8Num47z3"/>
    <w:rsid w:val="00541E95"/>
    <w:rPr>
      <w:rFonts w:ascii="Symbol" w:hAnsi="Symbol"/>
    </w:rPr>
  </w:style>
  <w:style w:type="character" w:customStyle="1" w:styleId="Carpredefinitoparagrafo1">
    <w:name w:val="Car. predefinito paragrafo1"/>
    <w:rsid w:val="00541E95"/>
  </w:style>
  <w:style w:type="character" w:styleId="Rimandonotadichiusura">
    <w:name w:val="endnote reference"/>
    <w:rsid w:val="00541E95"/>
    <w:rPr>
      <w:vertAlign w:val="superscript"/>
    </w:rPr>
  </w:style>
  <w:style w:type="character" w:customStyle="1" w:styleId="Caratterenotadichiusura">
    <w:name w:val="Carattere nota di chiusura"/>
    <w:rsid w:val="00541E95"/>
  </w:style>
  <w:style w:type="paragraph" w:customStyle="1" w:styleId="Intestazione1">
    <w:name w:val="Intestazione1"/>
    <w:basedOn w:val="Normale"/>
    <w:next w:val="Corpotesto1"/>
    <w:rsid w:val="00541E95"/>
    <w:pPr>
      <w:keepNext/>
      <w:widowControl w:val="0"/>
      <w:suppressAutoHyphens/>
      <w:spacing w:before="240" w:after="120" w:line="240" w:lineRule="auto"/>
      <w:jc w:val="left"/>
    </w:pPr>
    <w:rPr>
      <w:rFonts w:eastAsia="DejaVu Sans" w:cs="Lohit Hindi"/>
      <w:sz w:val="28"/>
      <w:szCs w:val="28"/>
      <w:lang w:eastAsia="ar-SA"/>
    </w:rPr>
  </w:style>
  <w:style w:type="paragraph" w:customStyle="1" w:styleId="Corpotesto1">
    <w:name w:val="Corpo testo1"/>
    <w:basedOn w:val="Normale"/>
    <w:link w:val="CorpotestoCarattere"/>
    <w:rsid w:val="00541E95"/>
    <w:pPr>
      <w:widowControl w:val="0"/>
      <w:suppressAutoHyphens/>
      <w:spacing w:before="0" w:after="120" w:line="240" w:lineRule="auto"/>
      <w:jc w:val="left"/>
    </w:pPr>
    <w:rPr>
      <w:rFonts w:ascii="Cambria" w:eastAsia="Cambria" w:hAnsi="Cambria"/>
      <w:lang w:val="x-none" w:eastAsia="ar-SA"/>
    </w:rPr>
  </w:style>
  <w:style w:type="character" w:customStyle="1" w:styleId="CorpotestoCarattere">
    <w:name w:val="Corpo testo Carattere"/>
    <w:link w:val="Corpotesto1"/>
    <w:rsid w:val="00541E95"/>
    <w:rPr>
      <w:rFonts w:ascii="Cambria" w:eastAsia="Cambria" w:hAnsi="Cambria" w:cs="Cambria"/>
      <w:sz w:val="24"/>
      <w:szCs w:val="24"/>
      <w:lang w:eastAsia="ar-SA"/>
    </w:rPr>
  </w:style>
  <w:style w:type="paragraph" w:styleId="Elenco">
    <w:name w:val="List"/>
    <w:basedOn w:val="Corpotesto1"/>
    <w:rsid w:val="00541E95"/>
    <w:rPr>
      <w:rFonts w:cs="Lohit Hindi"/>
    </w:rPr>
  </w:style>
  <w:style w:type="paragraph" w:customStyle="1" w:styleId="Didascalia1">
    <w:name w:val="Didascalia1"/>
    <w:basedOn w:val="Normale"/>
    <w:rsid w:val="00541E95"/>
    <w:pPr>
      <w:widowControl w:val="0"/>
      <w:suppressLineNumbers/>
      <w:suppressAutoHyphens/>
      <w:spacing w:before="120" w:after="120" w:line="240" w:lineRule="auto"/>
      <w:jc w:val="left"/>
    </w:pPr>
    <w:rPr>
      <w:rFonts w:ascii="Cambria" w:eastAsia="Cambria" w:hAnsi="Cambria" w:cs="Lohit Hindi"/>
      <w:i/>
      <w:iCs/>
      <w:lang w:eastAsia="ar-SA"/>
    </w:rPr>
  </w:style>
  <w:style w:type="paragraph" w:customStyle="1" w:styleId="Indice">
    <w:name w:val="Indice"/>
    <w:basedOn w:val="Normale"/>
    <w:rsid w:val="00541E95"/>
    <w:pPr>
      <w:widowControl w:val="0"/>
      <w:suppressLineNumbers/>
      <w:suppressAutoHyphens/>
      <w:spacing w:before="0" w:after="0" w:line="240" w:lineRule="auto"/>
      <w:jc w:val="left"/>
    </w:pPr>
    <w:rPr>
      <w:rFonts w:ascii="Cambria" w:eastAsia="Cambria" w:hAnsi="Cambria" w:cs="Lohit Hindi"/>
      <w:lang w:eastAsia="ar-SA"/>
    </w:rPr>
  </w:style>
  <w:style w:type="paragraph" w:customStyle="1" w:styleId="Contenutotabella">
    <w:name w:val="Contenuto tabella"/>
    <w:basedOn w:val="Normale"/>
    <w:rsid w:val="00541E95"/>
    <w:pPr>
      <w:widowControl w:val="0"/>
      <w:suppressLineNumbers/>
      <w:suppressAutoHyphens/>
      <w:spacing w:before="0" w:after="0" w:line="240" w:lineRule="auto"/>
      <w:jc w:val="left"/>
    </w:pPr>
    <w:rPr>
      <w:rFonts w:ascii="Cambria" w:eastAsia="Cambria" w:hAnsi="Cambria" w:cs="Cambria"/>
      <w:lang w:eastAsia="ar-SA"/>
    </w:rPr>
  </w:style>
  <w:style w:type="paragraph" w:customStyle="1" w:styleId="Intestazionetabella">
    <w:name w:val="Intestazione tabella"/>
    <w:basedOn w:val="Contenutotabella"/>
    <w:rsid w:val="00541E95"/>
    <w:pPr>
      <w:jc w:val="center"/>
    </w:pPr>
    <w:rPr>
      <w:b/>
      <w:bCs/>
    </w:rPr>
  </w:style>
  <w:style w:type="paragraph" w:customStyle="1" w:styleId="Contenutocornice">
    <w:name w:val="Contenuto cornice"/>
    <w:basedOn w:val="Corpotesto1"/>
    <w:rsid w:val="00541E95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B6C38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6B6C38"/>
    <w:rPr>
      <w:rFonts w:ascii="Arial" w:eastAsia="Times New Roman" w:hAnsi="Arial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6B6C38"/>
    <w:pPr>
      <w:spacing w:before="0" w:after="0" w:line="240" w:lineRule="auto"/>
      <w:jc w:val="left"/>
    </w:pPr>
    <w:rPr>
      <w:rFonts w:ascii="Consolas" w:eastAsia="Calibri" w:hAnsi="Consolas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sid w:val="006B6C38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A0E62674757444ABB9AC34E3B40BEB" ma:contentTypeVersion="10" ma:contentTypeDescription="Creare un nuovo documento." ma:contentTypeScope="" ma:versionID="e7611569a861715041d1eca2d8c550b2">
  <xsd:schema xmlns:xsd="http://www.w3.org/2001/XMLSchema" xmlns:xs="http://www.w3.org/2001/XMLSchema" xmlns:p="http://schemas.microsoft.com/office/2006/metadata/properties" xmlns:ns2="7f3ac3f5-5694-4d6c-98ce-01923dcbcbd3" targetNamespace="http://schemas.microsoft.com/office/2006/metadata/properties" ma:root="true" ma:fieldsID="8252f03b28b07ecb848cf695bf4a980d" ns2:_="">
    <xsd:import namespace="7f3ac3f5-5694-4d6c-98ce-01923dcbc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ac3f5-5694-4d6c-98ce-01923dcb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138280-1336-4A7F-932E-D329C7564B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DE97E6-27B8-4928-B060-6E6668113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ac3f5-5694-4d6c-98ce-01923dcbc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71A69A-4337-4CAB-8647-D05DF95275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186795-DF28-4539-9D0C-A008691E45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922</Words>
  <Characters>5259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1 al d</vt:lpstr>
      <vt:lpstr/>
    </vt:vector>
  </TitlesOfParts>
  <Company>Regione Lombardia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al d</dc:title>
  <dc:subject/>
  <dc:creator>Roberto</dc:creator>
  <cp:keywords/>
  <cp:lastModifiedBy>Michelino Pisani</cp:lastModifiedBy>
  <cp:revision>57</cp:revision>
  <cp:lastPrinted>2016-07-07T12:59:00Z</cp:lastPrinted>
  <dcterms:created xsi:type="dcterms:W3CDTF">2022-05-30T10:32:00Z</dcterms:created>
  <dcterms:modified xsi:type="dcterms:W3CDTF">2022-08-02T13:33:00Z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0x01010071A0E62674757444ABB9AC34E3B40BEB</vt:lpwstr>
  </property>
</Properties>
</file>