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ADCD1D" w14:textId="77777777" w:rsidR="00EA0E34" w:rsidRPr="007C56E5" w:rsidRDefault="00712BD9" w:rsidP="00712BD9">
      <w:pPr>
        <w:spacing w:before="0" w:after="0" w:line="240" w:lineRule="auto"/>
        <w:jc w:val="right"/>
        <w:rPr>
          <w:rFonts w:ascii="Century Gothic" w:hAnsi="Century Gothic"/>
          <w:b/>
        </w:rPr>
      </w:pPr>
      <w:r w:rsidRPr="007C56E5">
        <w:rPr>
          <w:rFonts w:ascii="Century Gothic" w:hAnsi="Century Gothic"/>
          <w:b/>
        </w:rPr>
        <w:t xml:space="preserve">ALLEGATO </w:t>
      </w:r>
      <w:r>
        <w:rPr>
          <w:rFonts w:ascii="Century Gothic" w:hAnsi="Century Gothic"/>
          <w:b/>
        </w:rPr>
        <w:t>C</w:t>
      </w:r>
      <w:r w:rsidRPr="007C56E5">
        <w:rPr>
          <w:rFonts w:ascii="Century Gothic" w:hAnsi="Century Gothic"/>
          <w:b/>
        </w:rPr>
        <w:t xml:space="preserve"> </w:t>
      </w:r>
    </w:p>
    <w:p w14:paraId="47A29C50" w14:textId="77777777" w:rsidR="00712BD9" w:rsidRDefault="00712BD9" w:rsidP="00650391">
      <w:pPr>
        <w:spacing w:line="240" w:lineRule="auto"/>
        <w:jc w:val="center"/>
        <w:rPr>
          <w:rFonts w:ascii="Century Gothic" w:hAnsi="Century Gothic" w:cs="Arial"/>
          <w:b/>
          <w:szCs w:val="22"/>
        </w:rPr>
      </w:pPr>
    </w:p>
    <w:p w14:paraId="44538D8B" w14:textId="77777777" w:rsidR="00EA0E34" w:rsidRPr="007C56E5" w:rsidRDefault="00EA0E34" w:rsidP="00650391">
      <w:pPr>
        <w:spacing w:line="240" w:lineRule="auto"/>
        <w:jc w:val="center"/>
        <w:rPr>
          <w:rFonts w:ascii="Century Gothic" w:hAnsi="Century Gothic" w:cs="Arial"/>
          <w:b/>
          <w:szCs w:val="22"/>
        </w:rPr>
      </w:pPr>
      <w:r w:rsidRPr="007C56E5">
        <w:rPr>
          <w:rFonts w:ascii="Century Gothic" w:hAnsi="Century Gothic" w:cs="Arial"/>
          <w:b/>
          <w:szCs w:val="22"/>
        </w:rPr>
        <w:t>MODELLO DI ACCORDO</w:t>
      </w:r>
    </w:p>
    <w:p w14:paraId="5469D73A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b/>
        </w:rPr>
      </w:pPr>
    </w:p>
    <w:p w14:paraId="7B729BB7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b/>
        </w:rPr>
      </w:pPr>
    </w:p>
    <w:p w14:paraId="76CCBEE7" w14:textId="77777777" w:rsidR="007F035F" w:rsidRPr="007C56E5" w:rsidRDefault="00965F6D" w:rsidP="007C56E5">
      <w:pPr>
        <w:spacing w:line="240" w:lineRule="auto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INSERIRE LOGHI DELL’IP</w:t>
      </w:r>
      <w:r w:rsidR="007F035F" w:rsidRPr="007C56E5">
        <w:rPr>
          <w:rFonts w:ascii="Century Gothic" w:hAnsi="Century Gothic"/>
          <w:b/>
        </w:rPr>
        <w:t xml:space="preserve"> E DELL’ISTITUZIONE FORMATIVA</w:t>
      </w:r>
    </w:p>
    <w:p w14:paraId="27C494D6" w14:textId="77777777" w:rsidR="007F035F" w:rsidRPr="007C56E5" w:rsidRDefault="007F035F" w:rsidP="007C56E5">
      <w:pPr>
        <w:spacing w:line="240" w:lineRule="auto"/>
        <w:jc w:val="center"/>
        <w:rPr>
          <w:rFonts w:ascii="Century Gothic" w:hAnsi="Century Gothic"/>
          <w:b/>
        </w:rPr>
      </w:pPr>
    </w:p>
    <w:p w14:paraId="3B8EA564" w14:textId="77777777" w:rsidR="007F035F" w:rsidRPr="007C56E5" w:rsidRDefault="007F035F" w:rsidP="007C56E5">
      <w:pPr>
        <w:spacing w:line="240" w:lineRule="auto"/>
        <w:jc w:val="center"/>
        <w:rPr>
          <w:rFonts w:ascii="Century Gothic" w:hAnsi="Century Gothic"/>
          <w:b/>
        </w:rPr>
      </w:pPr>
    </w:p>
    <w:p w14:paraId="6A6BCA63" w14:textId="5E3C8D75" w:rsidR="007F035F" w:rsidRDefault="007F035F" w:rsidP="007C56E5">
      <w:pPr>
        <w:spacing w:line="240" w:lineRule="auto"/>
        <w:jc w:val="center"/>
        <w:rPr>
          <w:rFonts w:ascii="Century Gothic" w:hAnsi="Century Gothic"/>
          <w:b/>
        </w:rPr>
      </w:pPr>
      <w:r w:rsidRPr="007C56E5">
        <w:rPr>
          <w:rFonts w:ascii="Century Gothic" w:hAnsi="Century Gothic"/>
          <w:b/>
        </w:rPr>
        <w:t xml:space="preserve">ACCORDO </w:t>
      </w:r>
    </w:p>
    <w:p w14:paraId="5D86E2CD" w14:textId="77777777" w:rsidR="005D28CB" w:rsidRPr="005D28CB" w:rsidRDefault="005D28CB" w:rsidP="005D28CB">
      <w:pPr>
        <w:spacing w:line="240" w:lineRule="auto"/>
        <w:jc w:val="center"/>
        <w:rPr>
          <w:rFonts w:ascii="Century Gothic" w:hAnsi="Century Gothic"/>
          <w:b/>
        </w:rPr>
      </w:pPr>
      <w:r w:rsidRPr="005D28CB">
        <w:rPr>
          <w:rFonts w:ascii="Century Gothic" w:hAnsi="Century Gothic"/>
          <w:b/>
        </w:rPr>
        <w:t xml:space="preserve">per la realizzazione del Corso annuale per l’accesso all’esame di Stato ex art. 15 comma 6 </w:t>
      </w:r>
      <w:proofErr w:type="spellStart"/>
      <w:r w:rsidRPr="005D28CB">
        <w:rPr>
          <w:rFonts w:ascii="Century Gothic" w:hAnsi="Century Gothic"/>
          <w:b/>
        </w:rPr>
        <w:t>D.Lgs.</w:t>
      </w:r>
      <w:proofErr w:type="spellEnd"/>
      <w:r w:rsidRPr="005D28CB">
        <w:rPr>
          <w:rFonts w:ascii="Century Gothic" w:hAnsi="Century Gothic"/>
          <w:b/>
        </w:rPr>
        <w:t xml:space="preserve"> n. 226/2005 </w:t>
      </w:r>
    </w:p>
    <w:p w14:paraId="540BA35C" w14:textId="77777777" w:rsidR="005D28CB" w:rsidRPr="007C56E5" w:rsidRDefault="005D28CB" w:rsidP="007C56E5">
      <w:pPr>
        <w:spacing w:line="240" w:lineRule="auto"/>
        <w:jc w:val="center"/>
        <w:rPr>
          <w:rFonts w:ascii="Century Gothic" w:hAnsi="Century Gothic"/>
          <w:b/>
        </w:rPr>
      </w:pPr>
    </w:p>
    <w:p w14:paraId="444028BB" w14:textId="77777777" w:rsidR="007F035F" w:rsidRPr="007C56E5" w:rsidRDefault="007F035F" w:rsidP="007C56E5">
      <w:pPr>
        <w:spacing w:line="240" w:lineRule="auto"/>
        <w:jc w:val="center"/>
        <w:rPr>
          <w:rFonts w:ascii="Century Gothic" w:hAnsi="Century Gothic"/>
          <w:b/>
        </w:rPr>
      </w:pPr>
      <w:r w:rsidRPr="007C56E5">
        <w:rPr>
          <w:rFonts w:ascii="Century Gothic" w:hAnsi="Century Gothic"/>
          <w:b/>
        </w:rPr>
        <w:t>TRA</w:t>
      </w:r>
    </w:p>
    <w:p w14:paraId="6C6775EF" w14:textId="77777777" w:rsidR="000E1228" w:rsidRDefault="000E1228" w:rsidP="007C56E5">
      <w:pPr>
        <w:spacing w:line="240" w:lineRule="auto"/>
        <w:jc w:val="center"/>
        <w:rPr>
          <w:rFonts w:ascii="Century Gothic" w:hAnsi="Century Gothic"/>
          <w:b/>
        </w:rPr>
      </w:pPr>
    </w:p>
    <w:p w14:paraId="58243028" w14:textId="77777777" w:rsidR="007F035F" w:rsidRPr="007C56E5" w:rsidRDefault="007F035F" w:rsidP="007C56E5">
      <w:pPr>
        <w:spacing w:line="240" w:lineRule="auto"/>
        <w:jc w:val="center"/>
        <w:rPr>
          <w:rFonts w:ascii="Century Gothic" w:hAnsi="Century Gothic"/>
          <w:b/>
        </w:rPr>
      </w:pPr>
      <w:r w:rsidRPr="007C56E5">
        <w:rPr>
          <w:rFonts w:ascii="Century Gothic" w:hAnsi="Century Gothic"/>
          <w:b/>
        </w:rPr>
        <w:t xml:space="preserve"> </w:t>
      </w:r>
    </w:p>
    <w:p w14:paraId="7F5862BE" w14:textId="77777777" w:rsidR="007F035F" w:rsidRPr="007C56E5" w:rsidRDefault="007F035F" w:rsidP="007C56E5">
      <w:pPr>
        <w:spacing w:line="240" w:lineRule="auto"/>
        <w:jc w:val="center"/>
        <w:rPr>
          <w:rFonts w:ascii="Century Gothic" w:hAnsi="Century Gothic"/>
          <w:b/>
        </w:rPr>
      </w:pPr>
      <w:r w:rsidRPr="007C56E5">
        <w:rPr>
          <w:rFonts w:ascii="Century Gothic" w:hAnsi="Century Gothic"/>
          <w:b/>
        </w:rPr>
        <w:t>ISTITUZIONE FORMATIVA “___________</w:t>
      </w:r>
      <w:r w:rsidR="000E1228">
        <w:rPr>
          <w:rFonts w:ascii="Century Gothic" w:hAnsi="Century Gothic"/>
          <w:b/>
        </w:rPr>
        <w:t>______________</w:t>
      </w:r>
      <w:r w:rsidRPr="007C56E5">
        <w:rPr>
          <w:rFonts w:ascii="Century Gothic" w:hAnsi="Century Gothic"/>
          <w:b/>
        </w:rPr>
        <w:t>_________________________________”</w:t>
      </w:r>
    </w:p>
    <w:p w14:paraId="7CD108A8" w14:textId="77777777" w:rsidR="007F035F" w:rsidRPr="007C56E5" w:rsidRDefault="007F035F" w:rsidP="007C56E5">
      <w:pPr>
        <w:spacing w:line="240" w:lineRule="auto"/>
        <w:jc w:val="center"/>
        <w:rPr>
          <w:rFonts w:ascii="Century Gothic" w:hAnsi="Century Gothic"/>
          <w:b/>
        </w:rPr>
      </w:pPr>
    </w:p>
    <w:p w14:paraId="7A461C20" w14:textId="77777777" w:rsidR="007F035F" w:rsidRDefault="007F035F" w:rsidP="007C56E5">
      <w:pPr>
        <w:spacing w:line="240" w:lineRule="auto"/>
        <w:jc w:val="center"/>
        <w:rPr>
          <w:rFonts w:ascii="Century Gothic" w:hAnsi="Century Gothic"/>
          <w:b/>
          <w:i/>
        </w:rPr>
      </w:pPr>
    </w:p>
    <w:p w14:paraId="6EB1E4A5" w14:textId="77777777" w:rsidR="000E1228" w:rsidRPr="007C56E5" w:rsidRDefault="000E1228" w:rsidP="007C56E5">
      <w:pPr>
        <w:spacing w:line="240" w:lineRule="auto"/>
        <w:jc w:val="center"/>
        <w:rPr>
          <w:rFonts w:ascii="Century Gothic" w:hAnsi="Century Gothic"/>
          <w:b/>
          <w:i/>
        </w:rPr>
      </w:pPr>
    </w:p>
    <w:p w14:paraId="399D72DF" w14:textId="77777777" w:rsidR="007F035F" w:rsidRDefault="007F035F" w:rsidP="007C56E5">
      <w:pPr>
        <w:spacing w:line="240" w:lineRule="auto"/>
        <w:jc w:val="center"/>
        <w:rPr>
          <w:rFonts w:ascii="Century Gothic" w:hAnsi="Century Gothic"/>
          <w:b/>
        </w:rPr>
      </w:pPr>
      <w:r w:rsidRPr="007C56E5">
        <w:rPr>
          <w:rFonts w:ascii="Century Gothic" w:hAnsi="Century Gothic"/>
          <w:b/>
        </w:rPr>
        <w:t xml:space="preserve">E </w:t>
      </w:r>
    </w:p>
    <w:p w14:paraId="684CA243" w14:textId="77777777" w:rsidR="00965F6D" w:rsidRDefault="00965F6D" w:rsidP="007C56E5">
      <w:pPr>
        <w:spacing w:line="240" w:lineRule="auto"/>
        <w:jc w:val="center"/>
        <w:rPr>
          <w:rFonts w:ascii="Century Gothic" w:hAnsi="Century Gothic"/>
          <w:b/>
        </w:rPr>
      </w:pPr>
    </w:p>
    <w:p w14:paraId="5EF9C898" w14:textId="77777777" w:rsidR="000E1228" w:rsidRDefault="000E1228" w:rsidP="007C56E5">
      <w:pPr>
        <w:spacing w:line="240" w:lineRule="auto"/>
        <w:jc w:val="center"/>
        <w:rPr>
          <w:rFonts w:ascii="Century Gothic" w:hAnsi="Century Gothic"/>
          <w:b/>
        </w:rPr>
      </w:pPr>
    </w:p>
    <w:p w14:paraId="2F914A68" w14:textId="77777777" w:rsidR="000E1228" w:rsidRPr="007C56E5" w:rsidRDefault="000E1228" w:rsidP="007C56E5">
      <w:pPr>
        <w:spacing w:line="240" w:lineRule="auto"/>
        <w:jc w:val="center"/>
        <w:rPr>
          <w:rFonts w:ascii="Century Gothic" w:hAnsi="Century Gothic"/>
          <w:b/>
        </w:rPr>
      </w:pPr>
    </w:p>
    <w:p w14:paraId="73E053CA" w14:textId="24F9DADF" w:rsidR="007F035F" w:rsidRPr="007C56E5" w:rsidRDefault="007F035F" w:rsidP="007C56E5">
      <w:pPr>
        <w:spacing w:line="240" w:lineRule="auto"/>
        <w:jc w:val="center"/>
        <w:rPr>
          <w:rFonts w:ascii="Century Gothic" w:hAnsi="Century Gothic"/>
          <w:b/>
        </w:rPr>
      </w:pPr>
      <w:r w:rsidRPr="007C56E5">
        <w:rPr>
          <w:rFonts w:ascii="Century Gothic" w:hAnsi="Century Gothic"/>
          <w:b/>
        </w:rPr>
        <w:t xml:space="preserve">ISTITUTO PROFESSIONALE DI </w:t>
      </w:r>
      <w:r w:rsidR="00882B38">
        <w:rPr>
          <w:rFonts w:ascii="Century Gothic" w:hAnsi="Century Gothic"/>
          <w:b/>
        </w:rPr>
        <w:t xml:space="preserve">STATO </w:t>
      </w:r>
      <w:r w:rsidRPr="007C56E5">
        <w:rPr>
          <w:rFonts w:ascii="Century Gothic" w:hAnsi="Century Gothic"/>
          <w:b/>
        </w:rPr>
        <w:t>“__</w:t>
      </w:r>
      <w:r w:rsidR="000E1228">
        <w:rPr>
          <w:rFonts w:ascii="Century Gothic" w:hAnsi="Century Gothic"/>
          <w:b/>
        </w:rPr>
        <w:t>______________</w:t>
      </w:r>
      <w:r w:rsidRPr="007C56E5">
        <w:rPr>
          <w:rFonts w:ascii="Century Gothic" w:hAnsi="Century Gothic"/>
          <w:b/>
        </w:rPr>
        <w:t xml:space="preserve">_________________________________” </w:t>
      </w:r>
    </w:p>
    <w:p w14:paraId="7FFB6EAE" w14:textId="77777777" w:rsidR="007F035F" w:rsidRPr="007C56E5" w:rsidRDefault="007F035F" w:rsidP="007C56E5">
      <w:pPr>
        <w:spacing w:line="240" w:lineRule="auto"/>
        <w:jc w:val="center"/>
        <w:rPr>
          <w:rFonts w:ascii="Century Gothic" w:hAnsi="Century Gothic"/>
          <w:b/>
        </w:rPr>
      </w:pPr>
    </w:p>
    <w:p w14:paraId="6BD2049E" w14:textId="77777777" w:rsidR="007F035F" w:rsidRDefault="007F035F" w:rsidP="007C56E5">
      <w:pPr>
        <w:spacing w:line="240" w:lineRule="auto"/>
        <w:jc w:val="center"/>
        <w:rPr>
          <w:rFonts w:ascii="Century Gothic" w:hAnsi="Century Gothic"/>
          <w:b/>
        </w:rPr>
      </w:pPr>
    </w:p>
    <w:p w14:paraId="73080187" w14:textId="77777777" w:rsidR="000E1228" w:rsidRPr="007C56E5" w:rsidRDefault="000E1228" w:rsidP="007C56E5">
      <w:pPr>
        <w:spacing w:line="240" w:lineRule="auto"/>
        <w:jc w:val="center"/>
        <w:rPr>
          <w:rFonts w:ascii="Century Gothic" w:hAnsi="Century Gothic"/>
          <w:b/>
        </w:rPr>
      </w:pPr>
    </w:p>
    <w:p w14:paraId="5E357787" w14:textId="77777777" w:rsidR="007F035F" w:rsidRPr="007C56E5" w:rsidRDefault="007F035F" w:rsidP="00712BD9">
      <w:pPr>
        <w:spacing w:before="0" w:after="0" w:line="240" w:lineRule="auto"/>
        <w:jc w:val="left"/>
        <w:rPr>
          <w:rFonts w:ascii="Century Gothic" w:hAnsi="Century Gothic" w:cs="Arial"/>
          <w:sz w:val="22"/>
          <w:szCs w:val="22"/>
        </w:rPr>
      </w:pPr>
      <w:r w:rsidRPr="007C56E5">
        <w:rPr>
          <w:rFonts w:ascii="Century Gothic" w:hAnsi="Century Gothic"/>
          <w:sz w:val="22"/>
          <w:szCs w:val="22"/>
        </w:rPr>
        <w:br w:type="page"/>
      </w:r>
      <w:r w:rsidRPr="007C56E5">
        <w:rPr>
          <w:rFonts w:ascii="Century Gothic" w:hAnsi="Century Gothic" w:cs="Arial"/>
          <w:sz w:val="22"/>
          <w:szCs w:val="22"/>
        </w:rPr>
        <w:lastRenderedPageBreak/>
        <w:t xml:space="preserve">L’Istituzione formativa _____________________ con sede </w:t>
      </w:r>
      <w:proofErr w:type="spellStart"/>
      <w:r w:rsidRPr="007C56E5">
        <w:rPr>
          <w:rFonts w:ascii="Century Gothic" w:hAnsi="Century Gothic" w:cs="Arial"/>
          <w:sz w:val="22"/>
          <w:szCs w:val="22"/>
        </w:rPr>
        <w:t>in_______________Via</w:t>
      </w:r>
      <w:proofErr w:type="spellEnd"/>
      <w:r w:rsidRPr="007C56E5">
        <w:rPr>
          <w:rFonts w:ascii="Century Gothic" w:hAnsi="Century Gothic" w:cs="Arial"/>
          <w:sz w:val="22"/>
          <w:szCs w:val="22"/>
        </w:rPr>
        <w:t xml:space="preserve"> ______________ n. _________ PI/CF__________</w:t>
      </w:r>
      <w:r w:rsidR="008D2442">
        <w:rPr>
          <w:rFonts w:ascii="Century Gothic" w:hAnsi="Century Gothic" w:cs="Arial"/>
          <w:sz w:val="22"/>
          <w:szCs w:val="22"/>
        </w:rPr>
        <w:t>_________________, rappresentata</w:t>
      </w:r>
      <w:r w:rsidRPr="007C56E5">
        <w:rPr>
          <w:rFonts w:ascii="Century Gothic" w:hAnsi="Century Gothic" w:cs="Arial"/>
          <w:sz w:val="22"/>
          <w:szCs w:val="22"/>
        </w:rPr>
        <w:t xml:space="preserve"> da__________________ in qualità di Rappresentante Legale dell’ente</w:t>
      </w:r>
    </w:p>
    <w:p w14:paraId="44376696" w14:textId="77777777" w:rsidR="007F035F" w:rsidRPr="007C56E5" w:rsidRDefault="007F035F" w:rsidP="007C56E5">
      <w:pPr>
        <w:spacing w:line="240" w:lineRule="auto"/>
        <w:jc w:val="center"/>
        <w:rPr>
          <w:rFonts w:ascii="Century Gothic" w:hAnsi="Century Gothic" w:cs="Arial"/>
          <w:b/>
          <w:sz w:val="22"/>
          <w:szCs w:val="22"/>
        </w:rPr>
      </w:pPr>
    </w:p>
    <w:p w14:paraId="1C675B97" w14:textId="77777777" w:rsidR="007F035F" w:rsidRPr="007C56E5" w:rsidRDefault="007F035F" w:rsidP="007C56E5">
      <w:pPr>
        <w:spacing w:line="240" w:lineRule="auto"/>
        <w:jc w:val="center"/>
        <w:rPr>
          <w:rFonts w:ascii="Century Gothic" w:hAnsi="Century Gothic" w:cs="Arial"/>
          <w:sz w:val="22"/>
          <w:szCs w:val="22"/>
        </w:rPr>
      </w:pPr>
      <w:r w:rsidRPr="007C56E5">
        <w:rPr>
          <w:rFonts w:ascii="Century Gothic" w:hAnsi="Century Gothic" w:cs="Arial"/>
          <w:sz w:val="22"/>
          <w:szCs w:val="22"/>
        </w:rPr>
        <w:t>e</w:t>
      </w:r>
    </w:p>
    <w:p w14:paraId="44317431" w14:textId="77777777" w:rsidR="007F035F" w:rsidRPr="007C56E5" w:rsidRDefault="007F035F" w:rsidP="007C56E5">
      <w:pPr>
        <w:spacing w:line="240" w:lineRule="auto"/>
        <w:jc w:val="center"/>
        <w:rPr>
          <w:rFonts w:ascii="Century Gothic" w:hAnsi="Century Gothic" w:cs="Arial"/>
          <w:b/>
          <w:sz w:val="22"/>
          <w:szCs w:val="22"/>
        </w:rPr>
      </w:pPr>
    </w:p>
    <w:p w14:paraId="38434874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sz w:val="22"/>
          <w:szCs w:val="22"/>
        </w:rPr>
      </w:pPr>
      <w:r w:rsidRPr="007C56E5">
        <w:rPr>
          <w:rFonts w:ascii="Century Gothic" w:hAnsi="Century Gothic" w:cs="Arial"/>
          <w:sz w:val="22"/>
          <w:szCs w:val="22"/>
        </w:rPr>
        <w:t>L’</w:t>
      </w:r>
      <w:r w:rsidR="004E1041">
        <w:rPr>
          <w:rFonts w:ascii="Century Gothic" w:hAnsi="Century Gothic" w:cs="Arial"/>
          <w:sz w:val="22"/>
          <w:szCs w:val="22"/>
        </w:rPr>
        <w:t xml:space="preserve">Istituto Professionale </w:t>
      </w:r>
      <w:r w:rsidRPr="007C56E5">
        <w:rPr>
          <w:rFonts w:ascii="Century Gothic" w:hAnsi="Century Gothic" w:cs="Arial"/>
          <w:sz w:val="22"/>
          <w:szCs w:val="22"/>
        </w:rPr>
        <w:t xml:space="preserve">_____________________ con sede </w:t>
      </w:r>
      <w:proofErr w:type="spellStart"/>
      <w:r w:rsidRPr="007C56E5">
        <w:rPr>
          <w:rFonts w:ascii="Century Gothic" w:hAnsi="Century Gothic" w:cs="Arial"/>
          <w:sz w:val="22"/>
          <w:szCs w:val="22"/>
        </w:rPr>
        <w:t>in_______________Via</w:t>
      </w:r>
      <w:proofErr w:type="spellEnd"/>
      <w:r w:rsidRPr="007C56E5">
        <w:rPr>
          <w:rFonts w:ascii="Century Gothic" w:hAnsi="Century Gothic" w:cs="Arial"/>
          <w:sz w:val="22"/>
          <w:szCs w:val="22"/>
        </w:rPr>
        <w:t xml:space="preserve"> ______________ n.___ PI/CF___________________________, rappresentato da__________________ in qualità di Rappresentante Legale dell’Istituto</w:t>
      </w:r>
    </w:p>
    <w:p w14:paraId="083F5D04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sz w:val="22"/>
          <w:szCs w:val="22"/>
        </w:rPr>
      </w:pPr>
    </w:p>
    <w:p w14:paraId="01E011E3" w14:textId="77777777" w:rsidR="007F035F" w:rsidRPr="007C56E5" w:rsidRDefault="007F035F" w:rsidP="007C56E5">
      <w:pPr>
        <w:spacing w:line="240" w:lineRule="auto"/>
        <w:jc w:val="center"/>
        <w:rPr>
          <w:rFonts w:ascii="Century Gothic" w:hAnsi="Century Gothic" w:cs="Arial"/>
          <w:b/>
          <w:sz w:val="22"/>
          <w:szCs w:val="22"/>
        </w:rPr>
      </w:pPr>
      <w:r w:rsidRPr="007C56E5">
        <w:rPr>
          <w:rFonts w:ascii="Century Gothic" w:hAnsi="Century Gothic" w:cs="Arial"/>
          <w:b/>
          <w:sz w:val="22"/>
          <w:szCs w:val="22"/>
        </w:rPr>
        <w:t>STIPULANO</w:t>
      </w:r>
    </w:p>
    <w:p w14:paraId="0C1AE41F" w14:textId="77777777" w:rsidR="007F035F" w:rsidRPr="007C56E5" w:rsidRDefault="007F035F" w:rsidP="007C56E5">
      <w:pPr>
        <w:spacing w:line="240" w:lineRule="auto"/>
        <w:jc w:val="center"/>
        <w:rPr>
          <w:rFonts w:ascii="Century Gothic" w:hAnsi="Century Gothic" w:cs="Arial"/>
          <w:sz w:val="22"/>
          <w:szCs w:val="22"/>
        </w:rPr>
      </w:pPr>
    </w:p>
    <w:p w14:paraId="7EAE24A5" w14:textId="77777777" w:rsidR="007F035F" w:rsidRPr="00105255" w:rsidRDefault="007F035F" w:rsidP="007C56E5">
      <w:pPr>
        <w:spacing w:line="240" w:lineRule="auto"/>
        <w:rPr>
          <w:rFonts w:ascii="Century Gothic" w:hAnsi="Century Gothic" w:cs="Arial"/>
          <w:color w:val="FFFFFF"/>
          <w:sz w:val="22"/>
          <w:szCs w:val="22"/>
        </w:rPr>
      </w:pPr>
      <w:r w:rsidRPr="007C56E5">
        <w:rPr>
          <w:rFonts w:ascii="Century Gothic" w:hAnsi="Century Gothic" w:cs="Arial"/>
          <w:sz w:val="22"/>
          <w:szCs w:val="22"/>
        </w:rPr>
        <w:t xml:space="preserve">il seguente accordo per la realizzazione del corso annuale per l’accesso all’Esame di Stato rivolto agli allievi in possesso del Diploma </w:t>
      </w:r>
      <w:r w:rsidR="007E221C">
        <w:rPr>
          <w:rFonts w:ascii="Century Gothic" w:hAnsi="Century Gothic" w:cs="Arial"/>
          <w:sz w:val="22"/>
          <w:szCs w:val="22"/>
        </w:rPr>
        <w:t xml:space="preserve">di IeFP </w:t>
      </w:r>
      <w:r w:rsidRPr="007C56E5">
        <w:rPr>
          <w:rFonts w:ascii="Century Gothic" w:hAnsi="Century Gothic" w:cs="Arial"/>
          <w:sz w:val="22"/>
          <w:szCs w:val="22"/>
        </w:rPr>
        <w:t>di Tecnico</w:t>
      </w:r>
      <w:r w:rsidR="00B171FF">
        <w:rPr>
          <w:rFonts w:ascii="Century Gothic" w:hAnsi="Century Gothic" w:cs="Arial"/>
          <w:sz w:val="22"/>
          <w:szCs w:val="22"/>
        </w:rPr>
        <w:t xml:space="preserve"> </w:t>
      </w:r>
      <w:r w:rsidR="00FF1B2E">
        <w:rPr>
          <w:rFonts w:ascii="Century Gothic" w:hAnsi="Century Gothic" w:cs="Arial"/>
          <w:sz w:val="22"/>
          <w:szCs w:val="22"/>
        </w:rPr>
        <w:t>___________________________________________________________________________________________</w:t>
      </w:r>
      <w:r w:rsidR="00FF1B2E" w:rsidRPr="00105255">
        <w:rPr>
          <w:rFonts w:ascii="Century Gothic" w:hAnsi="Century Gothic" w:cs="Arial"/>
          <w:color w:val="FFFFFF"/>
          <w:sz w:val="22"/>
          <w:szCs w:val="22"/>
        </w:rPr>
        <w:t xml:space="preserve"> </w:t>
      </w:r>
      <w:r w:rsidR="00CF6C74" w:rsidRPr="00105255">
        <w:rPr>
          <w:rFonts w:ascii="Century Gothic" w:hAnsi="Century Gothic" w:cs="Arial"/>
          <w:color w:val="FFFFFF"/>
          <w:sz w:val="22"/>
          <w:szCs w:val="22"/>
        </w:rPr>
        <w:t>_________</w:t>
      </w:r>
      <w:r w:rsidRPr="00105255">
        <w:rPr>
          <w:rFonts w:ascii="Century Gothic" w:hAnsi="Century Gothic" w:cs="Arial"/>
          <w:color w:val="FFFFFF"/>
          <w:sz w:val="22"/>
          <w:szCs w:val="22"/>
        </w:rPr>
        <w:t xml:space="preserve"> </w:t>
      </w:r>
    </w:p>
    <w:p w14:paraId="79C0C54A" w14:textId="77777777" w:rsidR="00FF1B2E" w:rsidRDefault="00FF1B2E" w:rsidP="007C56E5">
      <w:pPr>
        <w:spacing w:line="240" w:lineRule="auto"/>
        <w:rPr>
          <w:rFonts w:ascii="Century Gothic" w:hAnsi="Century Gothic" w:cs="Arial"/>
          <w:b/>
          <w:sz w:val="22"/>
          <w:szCs w:val="22"/>
        </w:rPr>
      </w:pPr>
    </w:p>
    <w:p w14:paraId="735DA66F" w14:textId="77777777" w:rsidR="00FF1B2E" w:rsidRDefault="00FF1B2E" w:rsidP="007C56E5">
      <w:pPr>
        <w:spacing w:line="240" w:lineRule="auto"/>
        <w:rPr>
          <w:rFonts w:ascii="Century Gothic" w:hAnsi="Century Gothic" w:cs="Arial"/>
          <w:b/>
          <w:sz w:val="22"/>
          <w:szCs w:val="22"/>
        </w:rPr>
      </w:pPr>
    </w:p>
    <w:p w14:paraId="6AC6E895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b/>
          <w:sz w:val="22"/>
          <w:szCs w:val="22"/>
        </w:rPr>
      </w:pPr>
      <w:r w:rsidRPr="007C56E5">
        <w:rPr>
          <w:rFonts w:ascii="Century Gothic" w:hAnsi="Century Gothic" w:cs="Arial"/>
          <w:b/>
          <w:sz w:val="22"/>
          <w:szCs w:val="22"/>
        </w:rPr>
        <w:t>Art. 1 – Finalità e obiettivi dell’intervento</w:t>
      </w:r>
    </w:p>
    <w:p w14:paraId="6BD58A7F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sz w:val="22"/>
          <w:szCs w:val="22"/>
        </w:rPr>
      </w:pPr>
      <w:r w:rsidRPr="007C56E5">
        <w:rPr>
          <w:rFonts w:ascii="Century Gothic" w:hAnsi="Century Gothic" w:cs="Arial"/>
          <w:sz w:val="22"/>
          <w:szCs w:val="22"/>
        </w:rPr>
        <w:t>I soggetti sottoscrittori si impegnano, in coerenza con la normativa statale e regionale di riferimento, a progettare, avviare, realizzare il corso annuale per l’accesso all’Esame di Stato finalizzato al conseguimento del Diploma</w:t>
      </w:r>
      <w:r w:rsidR="00CA5A53">
        <w:rPr>
          <w:rFonts w:ascii="Century Gothic" w:hAnsi="Century Gothic" w:cs="Arial"/>
          <w:sz w:val="22"/>
          <w:szCs w:val="22"/>
        </w:rPr>
        <w:t xml:space="preserve"> di Istruzione</w:t>
      </w:r>
      <w:r w:rsidRPr="007C56E5">
        <w:rPr>
          <w:rFonts w:ascii="Century Gothic" w:hAnsi="Century Gothic" w:cs="Arial"/>
          <w:sz w:val="22"/>
          <w:szCs w:val="22"/>
        </w:rPr>
        <w:t xml:space="preserve"> Professionale di “</w:t>
      </w:r>
      <w:r w:rsidR="00FF1B2E">
        <w:rPr>
          <w:rFonts w:ascii="Century Gothic" w:hAnsi="Century Gothic" w:cs="Arial"/>
          <w:sz w:val="22"/>
          <w:szCs w:val="22"/>
        </w:rPr>
        <w:t>__________________________________________________________________________________________</w:t>
      </w:r>
      <w:r w:rsidRPr="007C56E5">
        <w:rPr>
          <w:rFonts w:ascii="Century Gothic" w:hAnsi="Century Gothic" w:cs="Arial"/>
          <w:sz w:val="22"/>
          <w:szCs w:val="22"/>
        </w:rPr>
        <w:t xml:space="preserve"> valido</w:t>
      </w:r>
      <w:r w:rsidR="000F0A36" w:rsidRPr="007C56E5">
        <w:rPr>
          <w:rFonts w:ascii="Century Gothic" w:hAnsi="Century Gothic" w:cs="Arial"/>
          <w:sz w:val="22"/>
          <w:szCs w:val="22"/>
        </w:rPr>
        <w:t xml:space="preserve"> per l’accesso all’Università, all’AFAM o agli ITS.</w:t>
      </w:r>
    </w:p>
    <w:p w14:paraId="7A2F1967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sz w:val="22"/>
          <w:szCs w:val="22"/>
        </w:rPr>
      </w:pPr>
      <w:r w:rsidRPr="007C56E5">
        <w:rPr>
          <w:rFonts w:ascii="Century Gothic" w:hAnsi="Century Gothic" w:cs="Arial"/>
          <w:sz w:val="22"/>
          <w:szCs w:val="22"/>
        </w:rPr>
        <w:t>I soggetti sottoscrittori si impegnano altresì a collaborare su tutti gli aspetti di carattere istituzionale, amministrativo e procedurale relativi alle operazioni dell’Esame di Stato.</w:t>
      </w:r>
    </w:p>
    <w:p w14:paraId="7BEE7A94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b/>
          <w:sz w:val="22"/>
          <w:szCs w:val="22"/>
        </w:rPr>
      </w:pPr>
    </w:p>
    <w:p w14:paraId="06E16AD8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sz w:val="22"/>
          <w:szCs w:val="22"/>
        </w:rPr>
      </w:pPr>
      <w:r w:rsidRPr="007C56E5">
        <w:rPr>
          <w:rFonts w:ascii="Century Gothic" w:hAnsi="Century Gothic" w:cs="Arial"/>
          <w:b/>
          <w:sz w:val="22"/>
          <w:szCs w:val="22"/>
        </w:rPr>
        <w:t>Art. 2 – Classe di riferimento</w:t>
      </w:r>
    </w:p>
    <w:p w14:paraId="10CC8350" w14:textId="77615A65" w:rsidR="007F035F" w:rsidRDefault="007F035F" w:rsidP="007C56E5">
      <w:pPr>
        <w:spacing w:line="240" w:lineRule="auto"/>
        <w:rPr>
          <w:rFonts w:ascii="Century Gothic" w:hAnsi="Century Gothic" w:cs="Arial"/>
          <w:sz w:val="22"/>
          <w:szCs w:val="22"/>
        </w:rPr>
      </w:pPr>
      <w:r w:rsidRPr="007C56E5">
        <w:rPr>
          <w:rFonts w:ascii="Century Gothic" w:hAnsi="Century Gothic" w:cs="Arial"/>
          <w:sz w:val="22"/>
          <w:szCs w:val="22"/>
        </w:rPr>
        <w:t xml:space="preserve">La classe </w:t>
      </w:r>
      <w:r w:rsidR="009E13A4">
        <w:rPr>
          <w:rFonts w:ascii="Century Gothic" w:hAnsi="Century Gothic" w:cs="Arial"/>
          <w:sz w:val="22"/>
          <w:szCs w:val="22"/>
        </w:rPr>
        <w:t xml:space="preserve">e la sezione </w:t>
      </w:r>
      <w:r w:rsidRPr="007C56E5">
        <w:rPr>
          <w:rFonts w:ascii="Century Gothic" w:hAnsi="Century Gothic" w:cs="Arial"/>
          <w:sz w:val="22"/>
          <w:szCs w:val="22"/>
        </w:rPr>
        <w:t xml:space="preserve">dell’Istituto Professionale di riferimento per gli studenti del corso annuale, ai fini dell’espletamento delle operazioni relative all’ammissione ed alla realizzazione dell’esame di Stato, è </w:t>
      </w:r>
      <w:r w:rsidRPr="007E221C">
        <w:rPr>
          <w:rFonts w:ascii="Century Gothic" w:hAnsi="Century Gothic" w:cs="Arial"/>
          <w:sz w:val="22"/>
          <w:szCs w:val="22"/>
        </w:rPr>
        <w:t xml:space="preserve">……. </w:t>
      </w:r>
      <w:r w:rsidR="008E6153" w:rsidRPr="007E221C">
        <w:rPr>
          <w:rStyle w:val="Rimandonotaapidipagina"/>
          <w:rFonts w:ascii="Century Gothic" w:hAnsi="Century Gothic" w:cs="Arial"/>
          <w:sz w:val="22"/>
          <w:szCs w:val="22"/>
        </w:rPr>
        <w:footnoteReference w:id="1"/>
      </w:r>
    </w:p>
    <w:p w14:paraId="6CD5C322" w14:textId="20ECA29B" w:rsidR="005D28CB" w:rsidRDefault="005D28CB" w:rsidP="007C56E5">
      <w:pPr>
        <w:spacing w:line="240" w:lineRule="auto"/>
        <w:rPr>
          <w:rFonts w:ascii="Century Gothic" w:hAnsi="Century Gothic" w:cs="Arial"/>
          <w:sz w:val="22"/>
          <w:szCs w:val="22"/>
        </w:rPr>
      </w:pPr>
    </w:p>
    <w:p w14:paraId="3126D652" w14:textId="29B7FEA5" w:rsidR="005D28CB" w:rsidRPr="006B5360" w:rsidRDefault="005D28CB" w:rsidP="007C56E5">
      <w:pPr>
        <w:spacing w:line="240" w:lineRule="auto"/>
        <w:rPr>
          <w:rFonts w:ascii="Century Gothic" w:hAnsi="Century Gothic" w:cs="Arial"/>
          <w:b/>
          <w:bCs/>
          <w:sz w:val="22"/>
          <w:szCs w:val="22"/>
        </w:rPr>
      </w:pPr>
      <w:r w:rsidRPr="006B5360">
        <w:rPr>
          <w:rFonts w:ascii="Century Gothic" w:hAnsi="Century Gothic" w:cs="Arial"/>
          <w:b/>
          <w:bCs/>
          <w:sz w:val="22"/>
          <w:szCs w:val="22"/>
        </w:rPr>
        <w:t>I soggetti sottoscritto</w:t>
      </w:r>
      <w:r w:rsidR="00731608" w:rsidRPr="006B5360">
        <w:rPr>
          <w:rFonts w:ascii="Century Gothic" w:hAnsi="Century Gothic" w:cs="Arial"/>
          <w:b/>
          <w:bCs/>
          <w:sz w:val="22"/>
          <w:szCs w:val="22"/>
        </w:rPr>
        <w:t>ri</w:t>
      </w:r>
      <w:r w:rsidRPr="006B5360">
        <w:rPr>
          <w:rFonts w:ascii="Century Gothic" w:hAnsi="Century Gothic" w:cs="Arial"/>
          <w:b/>
          <w:bCs/>
          <w:sz w:val="22"/>
          <w:szCs w:val="22"/>
        </w:rPr>
        <w:t xml:space="preserve"> dichiarano che </w:t>
      </w:r>
      <w:r w:rsidR="00DC17D5" w:rsidRPr="006B5360">
        <w:rPr>
          <w:rFonts w:ascii="Century Gothic" w:hAnsi="Century Gothic" w:cs="Arial"/>
          <w:b/>
          <w:bCs/>
          <w:sz w:val="22"/>
          <w:szCs w:val="22"/>
        </w:rPr>
        <w:t>è rispettato</w:t>
      </w:r>
      <w:r w:rsidRPr="006B5360">
        <w:rPr>
          <w:rFonts w:ascii="Century Gothic" w:hAnsi="Century Gothic" w:cs="Arial"/>
          <w:b/>
          <w:bCs/>
          <w:sz w:val="22"/>
          <w:szCs w:val="22"/>
        </w:rPr>
        <w:t xml:space="preserve"> i</w:t>
      </w:r>
      <w:r w:rsidR="00731608" w:rsidRPr="006B5360">
        <w:rPr>
          <w:rFonts w:ascii="Century Gothic" w:hAnsi="Century Gothic" w:cs="Arial"/>
          <w:b/>
          <w:bCs/>
          <w:sz w:val="22"/>
          <w:szCs w:val="22"/>
        </w:rPr>
        <w:t>l</w:t>
      </w:r>
      <w:r w:rsidRPr="006B5360">
        <w:rPr>
          <w:rFonts w:ascii="Century Gothic" w:hAnsi="Century Gothic" w:cs="Arial"/>
          <w:b/>
          <w:bCs/>
          <w:sz w:val="22"/>
          <w:szCs w:val="22"/>
        </w:rPr>
        <w:t xml:space="preserve"> limit</w:t>
      </w:r>
      <w:r w:rsidR="00731608" w:rsidRPr="006B5360">
        <w:rPr>
          <w:rFonts w:ascii="Century Gothic" w:hAnsi="Century Gothic" w:cs="Arial"/>
          <w:b/>
          <w:bCs/>
          <w:sz w:val="22"/>
          <w:szCs w:val="22"/>
        </w:rPr>
        <w:t>e</w:t>
      </w:r>
      <w:r w:rsidRPr="006B5360">
        <w:rPr>
          <w:rFonts w:ascii="Century Gothic" w:hAnsi="Century Gothic" w:cs="Arial"/>
          <w:b/>
          <w:bCs/>
          <w:sz w:val="22"/>
          <w:szCs w:val="22"/>
        </w:rPr>
        <w:t xml:space="preserve"> relativ</w:t>
      </w:r>
      <w:r w:rsidR="00731608" w:rsidRPr="006B5360">
        <w:rPr>
          <w:rFonts w:ascii="Century Gothic" w:hAnsi="Century Gothic" w:cs="Arial"/>
          <w:b/>
          <w:bCs/>
          <w:sz w:val="22"/>
          <w:szCs w:val="22"/>
        </w:rPr>
        <w:t>o</w:t>
      </w:r>
      <w:r w:rsidRPr="006B5360">
        <w:rPr>
          <w:rFonts w:ascii="Century Gothic" w:hAnsi="Century Gothic" w:cs="Arial"/>
          <w:b/>
          <w:bCs/>
          <w:sz w:val="22"/>
          <w:szCs w:val="22"/>
        </w:rPr>
        <w:t xml:space="preserve"> al numero massimo degli studenti previsto per ogni Commissione d’esame, secondo quanto previsto dal </w:t>
      </w:r>
      <w:r w:rsidR="006B5360" w:rsidRPr="006B5360">
        <w:rPr>
          <w:rFonts w:ascii="Century Gothic" w:hAnsi="Century Gothic" w:cs="Arial"/>
          <w:b/>
          <w:bCs/>
          <w:sz w:val="22"/>
          <w:szCs w:val="22"/>
        </w:rPr>
        <w:t>D. lgs. n. 62/2017</w:t>
      </w:r>
    </w:p>
    <w:p w14:paraId="10D6594D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b/>
          <w:sz w:val="22"/>
          <w:szCs w:val="22"/>
        </w:rPr>
      </w:pPr>
      <w:bookmarkStart w:id="0" w:name="_GoBack"/>
      <w:bookmarkEnd w:id="0"/>
    </w:p>
    <w:p w14:paraId="0A2C8C28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sz w:val="22"/>
          <w:szCs w:val="22"/>
        </w:rPr>
      </w:pPr>
      <w:r w:rsidRPr="007C56E5">
        <w:rPr>
          <w:rFonts w:ascii="Century Gothic" w:hAnsi="Century Gothic" w:cs="Arial"/>
          <w:b/>
          <w:sz w:val="22"/>
          <w:szCs w:val="22"/>
        </w:rPr>
        <w:t xml:space="preserve">Art. 3 – Tempi e articolazione del corso </w:t>
      </w:r>
    </w:p>
    <w:p w14:paraId="6A09A24F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sz w:val="22"/>
          <w:szCs w:val="22"/>
        </w:rPr>
      </w:pPr>
      <w:r w:rsidRPr="007C56E5">
        <w:rPr>
          <w:rFonts w:ascii="Century Gothic" w:hAnsi="Century Gothic" w:cs="Arial"/>
          <w:sz w:val="22"/>
          <w:szCs w:val="22"/>
        </w:rPr>
        <w:lastRenderedPageBreak/>
        <w:t>Il percorso ha inizio in data _______________ e conclusione in data __________, antecedente la data di avvio delle operazioni dell’esame di Stato per l’anno scolastico 20</w:t>
      </w:r>
      <w:r w:rsidR="003209EC">
        <w:rPr>
          <w:rFonts w:ascii="Century Gothic" w:hAnsi="Century Gothic" w:cs="Arial"/>
          <w:sz w:val="22"/>
          <w:szCs w:val="22"/>
        </w:rPr>
        <w:t>2</w:t>
      </w:r>
      <w:r w:rsidR="00961200">
        <w:rPr>
          <w:rFonts w:ascii="Century Gothic" w:hAnsi="Century Gothic" w:cs="Arial"/>
          <w:sz w:val="22"/>
          <w:szCs w:val="22"/>
        </w:rPr>
        <w:t>1</w:t>
      </w:r>
      <w:r w:rsidRPr="007C56E5">
        <w:rPr>
          <w:rFonts w:ascii="Century Gothic" w:hAnsi="Century Gothic" w:cs="Arial"/>
          <w:sz w:val="22"/>
          <w:szCs w:val="22"/>
        </w:rPr>
        <w:t>-20</w:t>
      </w:r>
      <w:r w:rsidR="00C552EB">
        <w:rPr>
          <w:rFonts w:ascii="Century Gothic" w:hAnsi="Century Gothic" w:cs="Arial"/>
          <w:sz w:val="22"/>
          <w:szCs w:val="22"/>
        </w:rPr>
        <w:t>2</w:t>
      </w:r>
      <w:r w:rsidR="00961200">
        <w:rPr>
          <w:rFonts w:ascii="Century Gothic" w:hAnsi="Century Gothic" w:cs="Arial"/>
          <w:sz w:val="22"/>
          <w:szCs w:val="22"/>
        </w:rPr>
        <w:t>2</w:t>
      </w:r>
      <w:r w:rsidRPr="007C56E5">
        <w:rPr>
          <w:rFonts w:ascii="Century Gothic" w:hAnsi="Century Gothic" w:cs="Arial"/>
          <w:sz w:val="22"/>
          <w:szCs w:val="22"/>
        </w:rPr>
        <w:t>.</w:t>
      </w:r>
    </w:p>
    <w:p w14:paraId="0EA4B15B" w14:textId="77777777" w:rsidR="007F035F" w:rsidRPr="00FF1B2E" w:rsidRDefault="007F035F" w:rsidP="007C56E5">
      <w:pPr>
        <w:spacing w:line="240" w:lineRule="auto"/>
        <w:rPr>
          <w:rFonts w:ascii="Century Gothic" w:hAnsi="Century Gothic" w:cs="Arial"/>
          <w:sz w:val="22"/>
          <w:szCs w:val="22"/>
        </w:rPr>
      </w:pPr>
      <w:r w:rsidRPr="007C56E5">
        <w:rPr>
          <w:rFonts w:ascii="Century Gothic" w:hAnsi="Century Gothic" w:cs="Arial"/>
          <w:sz w:val="22"/>
          <w:szCs w:val="22"/>
        </w:rPr>
        <w:t xml:space="preserve">Il percorso prevede un orario annuale fissato in </w:t>
      </w:r>
      <w:proofErr w:type="gramStart"/>
      <w:r w:rsidRPr="007C56E5">
        <w:rPr>
          <w:rFonts w:ascii="Century Gothic" w:hAnsi="Century Gothic" w:cs="Arial"/>
          <w:sz w:val="22"/>
          <w:szCs w:val="22"/>
        </w:rPr>
        <w:t>…….</w:t>
      </w:r>
      <w:proofErr w:type="gramEnd"/>
      <w:r w:rsidRPr="007C56E5">
        <w:rPr>
          <w:rFonts w:ascii="Century Gothic" w:hAnsi="Century Gothic" w:cs="Arial"/>
          <w:sz w:val="22"/>
          <w:szCs w:val="22"/>
        </w:rPr>
        <w:t xml:space="preserve">. ore totali, dedicate allo sviluppo degli esiti di apprendimento dell’area di base e dell’area tecnico professionale di cui alle specifiche Linee guida regionali, </w:t>
      </w:r>
      <w:r w:rsidRPr="00FF1B2E">
        <w:rPr>
          <w:rFonts w:ascii="Century Gothic" w:hAnsi="Century Gothic" w:cs="Arial"/>
          <w:sz w:val="22"/>
          <w:szCs w:val="22"/>
        </w:rPr>
        <w:t xml:space="preserve">secondo la seguente percentuale: </w:t>
      </w:r>
    </w:p>
    <w:p w14:paraId="5F349ED0" w14:textId="77777777" w:rsidR="007F035F" w:rsidRPr="00FF1B2E" w:rsidRDefault="007F035F" w:rsidP="007C56E5">
      <w:pPr>
        <w:numPr>
          <w:ilvl w:val="0"/>
          <w:numId w:val="20"/>
        </w:numPr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r w:rsidRPr="00FF1B2E">
        <w:rPr>
          <w:rFonts w:ascii="Century Gothic" w:hAnsi="Century Gothic" w:cs="Arial"/>
          <w:sz w:val="22"/>
          <w:szCs w:val="22"/>
        </w:rPr>
        <w:t>Area dell</w:t>
      </w:r>
      <w:r w:rsidR="006F2D4F">
        <w:rPr>
          <w:rFonts w:ascii="Century Gothic" w:hAnsi="Century Gothic" w:cs="Arial"/>
          <w:sz w:val="22"/>
          <w:szCs w:val="22"/>
        </w:rPr>
        <w:t>e</w:t>
      </w:r>
      <w:r w:rsidRPr="00FF1B2E">
        <w:rPr>
          <w:rFonts w:ascii="Century Gothic" w:hAnsi="Century Gothic" w:cs="Arial"/>
          <w:sz w:val="22"/>
          <w:szCs w:val="22"/>
        </w:rPr>
        <w:t xml:space="preserve"> competenze di base (</w:t>
      </w:r>
      <w:r w:rsidRPr="00FF1B2E">
        <w:rPr>
          <w:rFonts w:ascii="Century Gothic" w:hAnsi="Century Gothic" w:cs="Arial"/>
          <w:i/>
          <w:sz w:val="22"/>
          <w:szCs w:val="22"/>
        </w:rPr>
        <w:t>inserire ore e percentuale</w:t>
      </w:r>
      <w:r w:rsidRPr="00FF1B2E">
        <w:rPr>
          <w:rFonts w:ascii="Century Gothic" w:hAnsi="Century Gothic" w:cs="Arial"/>
          <w:sz w:val="22"/>
          <w:szCs w:val="22"/>
        </w:rPr>
        <w:t xml:space="preserve">): </w:t>
      </w:r>
    </w:p>
    <w:p w14:paraId="00BD7898" w14:textId="77777777" w:rsidR="007F035F" w:rsidRPr="00FF1B2E" w:rsidRDefault="007F035F" w:rsidP="007C56E5">
      <w:pPr>
        <w:numPr>
          <w:ilvl w:val="0"/>
          <w:numId w:val="20"/>
        </w:numPr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r w:rsidRPr="00FF1B2E">
        <w:rPr>
          <w:rFonts w:ascii="Century Gothic" w:hAnsi="Century Gothic" w:cs="Arial"/>
          <w:sz w:val="22"/>
          <w:szCs w:val="22"/>
        </w:rPr>
        <w:t>Area delle competenze tecnico-professionali (</w:t>
      </w:r>
      <w:r w:rsidRPr="00FF1B2E">
        <w:rPr>
          <w:rFonts w:ascii="Century Gothic" w:hAnsi="Century Gothic" w:cs="Arial"/>
          <w:i/>
          <w:sz w:val="22"/>
          <w:szCs w:val="22"/>
        </w:rPr>
        <w:t>inserire ore e percentuale</w:t>
      </w:r>
      <w:r w:rsidRPr="00FF1B2E">
        <w:rPr>
          <w:rFonts w:ascii="Century Gothic" w:hAnsi="Century Gothic" w:cs="Arial"/>
          <w:sz w:val="22"/>
          <w:szCs w:val="22"/>
        </w:rPr>
        <w:t xml:space="preserve">): </w:t>
      </w:r>
    </w:p>
    <w:p w14:paraId="7FC80953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b/>
          <w:sz w:val="22"/>
          <w:szCs w:val="22"/>
        </w:rPr>
      </w:pPr>
    </w:p>
    <w:p w14:paraId="381AB881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sz w:val="22"/>
          <w:szCs w:val="22"/>
        </w:rPr>
      </w:pPr>
      <w:r w:rsidRPr="007C56E5">
        <w:rPr>
          <w:rFonts w:ascii="Century Gothic" w:hAnsi="Century Gothic" w:cs="Arial"/>
          <w:b/>
          <w:sz w:val="22"/>
          <w:szCs w:val="22"/>
        </w:rPr>
        <w:t>Art. 4 – Progettazione del curricolo</w:t>
      </w:r>
    </w:p>
    <w:p w14:paraId="7424FBE9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sz w:val="22"/>
          <w:szCs w:val="22"/>
        </w:rPr>
      </w:pPr>
      <w:r w:rsidRPr="007C56E5">
        <w:rPr>
          <w:rFonts w:ascii="Century Gothic" w:hAnsi="Century Gothic" w:cs="Arial"/>
          <w:sz w:val="22"/>
          <w:szCs w:val="22"/>
        </w:rPr>
        <w:t xml:space="preserve">Le parti concordano di definire una programmazione formativa del curricolo che sviluppa gli standard formativi di riferimento, secondo le indicazioni minime ed i criteri </w:t>
      </w:r>
      <w:r w:rsidRPr="00FF1B2E">
        <w:rPr>
          <w:rFonts w:ascii="Century Gothic" w:hAnsi="Century Gothic" w:cs="Arial"/>
          <w:sz w:val="22"/>
          <w:szCs w:val="22"/>
        </w:rPr>
        <w:t>di cui alle Linee guida regionali,</w:t>
      </w:r>
      <w:r w:rsidRPr="007C56E5">
        <w:rPr>
          <w:rFonts w:ascii="Century Gothic" w:hAnsi="Century Gothic" w:cs="Arial"/>
          <w:sz w:val="22"/>
          <w:szCs w:val="22"/>
        </w:rPr>
        <w:t xml:space="preserve"> al fine di garantire l’acquisizione dei contenuti disciplinari (abilità e conoscenze) degli ordinamenti di Istruzione Professionale, oggetto di accertamento in sede di esame di Stato.</w:t>
      </w:r>
    </w:p>
    <w:p w14:paraId="49E10BAF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sz w:val="22"/>
          <w:szCs w:val="22"/>
        </w:rPr>
      </w:pPr>
      <w:r w:rsidRPr="007C56E5">
        <w:rPr>
          <w:rFonts w:ascii="Century Gothic" w:hAnsi="Century Gothic" w:cs="Arial"/>
          <w:sz w:val="22"/>
          <w:szCs w:val="22"/>
        </w:rPr>
        <w:t>La progettazione formativa è firmata dai Rappresentanti legali delle Istituzioni</w:t>
      </w:r>
      <w:r w:rsidR="00CF6C74">
        <w:rPr>
          <w:rFonts w:ascii="Century Gothic" w:hAnsi="Century Gothic" w:cs="Arial"/>
          <w:sz w:val="22"/>
          <w:szCs w:val="22"/>
        </w:rPr>
        <w:t xml:space="preserve"> che sottoscrivono il presente accordo</w:t>
      </w:r>
      <w:r w:rsidR="00FE610A">
        <w:rPr>
          <w:rFonts w:ascii="Century Gothic" w:hAnsi="Century Gothic" w:cs="Arial"/>
          <w:sz w:val="22"/>
          <w:szCs w:val="22"/>
        </w:rPr>
        <w:t>.</w:t>
      </w:r>
      <w:r w:rsidRPr="007C56E5">
        <w:rPr>
          <w:rFonts w:ascii="Century Gothic" w:hAnsi="Century Gothic" w:cs="Arial"/>
          <w:sz w:val="22"/>
          <w:szCs w:val="22"/>
        </w:rPr>
        <w:t xml:space="preserve"> In essa vengono esplicitati i contenuti, le metodologie e le modalità formative, i criteri di misurazione e v</w:t>
      </w:r>
      <w:r w:rsidR="00FF1B2E">
        <w:rPr>
          <w:rFonts w:ascii="Century Gothic" w:hAnsi="Century Gothic" w:cs="Arial"/>
          <w:sz w:val="22"/>
          <w:szCs w:val="22"/>
        </w:rPr>
        <w:t>alutazione degli apprendimenti</w:t>
      </w:r>
      <w:r w:rsidRPr="007C56E5">
        <w:rPr>
          <w:rFonts w:ascii="Century Gothic" w:hAnsi="Century Gothic" w:cs="Arial"/>
          <w:sz w:val="22"/>
          <w:szCs w:val="22"/>
        </w:rPr>
        <w:t xml:space="preserve">, </w:t>
      </w:r>
      <w:r w:rsidRPr="00FF1B2E">
        <w:rPr>
          <w:rFonts w:ascii="Century Gothic" w:hAnsi="Century Gothic" w:cs="Arial"/>
          <w:sz w:val="22"/>
          <w:szCs w:val="22"/>
        </w:rPr>
        <w:t xml:space="preserve">nonché </w:t>
      </w:r>
      <w:r w:rsidR="008E6153" w:rsidRPr="00FF1B2E">
        <w:rPr>
          <w:rFonts w:ascii="Century Gothic" w:hAnsi="Century Gothic" w:cs="Arial"/>
          <w:sz w:val="22"/>
          <w:szCs w:val="22"/>
        </w:rPr>
        <w:t xml:space="preserve">eventuali attività aggiuntive comprensive delle simulazioni delle prove d’esame, </w:t>
      </w:r>
      <w:r w:rsidRPr="00FF1B2E">
        <w:rPr>
          <w:rFonts w:ascii="Century Gothic" w:hAnsi="Century Gothic" w:cs="Arial"/>
          <w:sz w:val="22"/>
          <w:szCs w:val="22"/>
        </w:rPr>
        <w:t>gli spazi</w:t>
      </w:r>
      <w:r w:rsidR="008E6153" w:rsidRPr="00FF1B2E">
        <w:rPr>
          <w:rFonts w:ascii="Century Gothic" w:hAnsi="Century Gothic" w:cs="Arial"/>
          <w:sz w:val="22"/>
          <w:szCs w:val="22"/>
        </w:rPr>
        <w:t xml:space="preserve"> e le attrezzature</w:t>
      </w:r>
      <w:r w:rsidRPr="00FF1B2E">
        <w:rPr>
          <w:rFonts w:ascii="Century Gothic" w:hAnsi="Century Gothic" w:cs="Arial"/>
          <w:sz w:val="22"/>
          <w:szCs w:val="22"/>
        </w:rPr>
        <w:t xml:space="preserve"> messi a disposizione.</w:t>
      </w:r>
    </w:p>
    <w:p w14:paraId="598A2418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sz w:val="22"/>
          <w:szCs w:val="22"/>
        </w:rPr>
      </w:pPr>
    </w:p>
    <w:p w14:paraId="23979FA9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sz w:val="22"/>
          <w:szCs w:val="22"/>
        </w:rPr>
      </w:pPr>
      <w:r w:rsidRPr="007C56E5">
        <w:rPr>
          <w:rFonts w:ascii="Century Gothic" w:hAnsi="Century Gothic" w:cs="Arial"/>
          <w:b/>
          <w:sz w:val="22"/>
          <w:szCs w:val="22"/>
        </w:rPr>
        <w:t xml:space="preserve">Art. 5 – Oggetti e modalità di collaborazione </w:t>
      </w:r>
    </w:p>
    <w:p w14:paraId="0AD4E24D" w14:textId="77777777" w:rsidR="007F035F" w:rsidRPr="00FF1B2E" w:rsidRDefault="007F035F" w:rsidP="007C56E5">
      <w:pPr>
        <w:spacing w:line="240" w:lineRule="auto"/>
        <w:rPr>
          <w:rFonts w:ascii="Century Gothic" w:hAnsi="Century Gothic" w:cs="Arial"/>
          <w:sz w:val="22"/>
          <w:szCs w:val="22"/>
        </w:rPr>
      </w:pPr>
      <w:r w:rsidRPr="00FF1B2E">
        <w:rPr>
          <w:rFonts w:ascii="Century Gothic" w:hAnsi="Century Gothic" w:cs="Arial"/>
          <w:sz w:val="22"/>
          <w:szCs w:val="22"/>
        </w:rPr>
        <w:t>I soggetti sottoscrittori si impegnano a definire i seguenti ambiti e modalità di collaborazione:</w:t>
      </w:r>
    </w:p>
    <w:p w14:paraId="23FA5786" w14:textId="77777777" w:rsidR="007F035F" w:rsidRPr="00FF1B2E" w:rsidRDefault="007F035F" w:rsidP="007C56E5">
      <w:pPr>
        <w:numPr>
          <w:ilvl w:val="0"/>
          <w:numId w:val="21"/>
        </w:numPr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r w:rsidRPr="00FF1B2E">
        <w:rPr>
          <w:rFonts w:ascii="Century Gothic" w:hAnsi="Century Gothic" w:cs="Arial"/>
          <w:sz w:val="22"/>
          <w:szCs w:val="22"/>
        </w:rPr>
        <w:t>progettazione formativa del curricolo:</w:t>
      </w:r>
    </w:p>
    <w:p w14:paraId="55FC8852" w14:textId="77777777" w:rsidR="007F035F" w:rsidRPr="00FF1B2E" w:rsidRDefault="007F035F" w:rsidP="007C56E5">
      <w:pPr>
        <w:numPr>
          <w:ilvl w:val="1"/>
          <w:numId w:val="21"/>
        </w:numPr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r w:rsidRPr="00FF1B2E">
        <w:rPr>
          <w:rFonts w:ascii="Century Gothic" w:hAnsi="Century Gothic" w:cs="Arial"/>
          <w:sz w:val="22"/>
          <w:szCs w:val="22"/>
        </w:rPr>
        <w:t xml:space="preserve">elaborata da </w:t>
      </w:r>
      <w:proofErr w:type="gramStart"/>
      <w:r w:rsidRPr="00FF1B2E">
        <w:rPr>
          <w:rFonts w:ascii="Century Gothic" w:hAnsi="Century Gothic" w:cs="Arial"/>
          <w:sz w:val="22"/>
          <w:szCs w:val="22"/>
        </w:rPr>
        <w:t>…….</w:t>
      </w:r>
      <w:proofErr w:type="gramEnd"/>
      <w:r w:rsidRPr="00FF1B2E">
        <w:rPr>
          <w:rFonts w:ascii="Century Gothic" w:hAnsi="Century Gothic" w:cs="Arial"/>
          <w:sz w:val="22"/>
          <w:szCs w:val="22"/>
        </w:rPr>
        <w:t>. (</w:t>
      </w:r>
      <w:r w:rsidRPr="00FF1B2E">
        <w:rPr>
          <w:rFonts w:ascii="Century Gothic" w:hAnsi="Century Gothic" w:cs="Arial"/>
          <w:i/>
          <w:sz w:val="22"/>
          <w:szCs w:val="22"/>
        </w:rPr>
        <w:t>specificare docenti e formatori</w:t>
      </w:r>
      <w:r w:rsidRPr="00FF1B2E">
        <w:rPr>
          <w:rFonts w:ascii="Century Gothic" w:hAnsi="Century Gothic" w:cs="Arial"/>
          <w:sz w:val="22"/>
          <w:szCs w:val="22"/>
        </w:rPr>
        <w:t>);</w:t>
      </w:r>
    </w:p>
    <w:p w14:paraId="5406870E" w14:textId="77777777" w:rsidR="007F035F" w:rsidRPr="00FF1B2E" w:rsidRDefault="007F035F" w:rsidP="007C56E5">
      <w:pPr>
        <w:numPr>
          <w:ilvl w:val="1"/>
          <w:numId w:val="21"/>
        </w:numPr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r w:rsidRPr="00FF1B2E">
        <w:rPr>
          <w:rFonts w:ascii="Century Gothic" w:hAnsi="Century Gothic" w:cs="Arial"/>
          <w:sz w:val="22"/>
          <w:szCs w:val="22"/>
        </w:rPr>
        <w:t>n. incontri e ore dedicate: ……;</w:t>
      </w:r>
    </w:p>
    <w:p w14:paraId="1978190D" w14:textId="77777777" w:rsidR="007F035F" w:rsidRPr="00FF1B2E" w:rsidRDefault="007F035F" w:rsidP="007C56E5">
      <w:pPr>
        <w:numPr>
          <w:ilvl w:val="1"/>
          <w:numId w:val="21"/>
        </w:numPr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proofErr w:type="gramStart"/>
      <w:r w:rsidRPr="00FF1B2E">
        <w:rPr>
          <w:rFonts w:ascii="Century Gothic" w:hAnsi="Century Gothic" w:cs="Arial"/>
          <w:sz w:val="22"/>
          <w:szCs w:val="22"/>
        </w:rPr>
        <w:t>altro:…</w:t>
      </w:r>
      <w:proofErr w:type="gramEnd"/>
      <w:r w:rsidRPr="00FF1B2E">
        <w:rPr>
          <w:rFonts w:ascii="Century Gothic" w:hAnsi="Century Gothic" w:cs="Arial"/>
          <w:sz w:val="22"/>
          <w:szCs w:val="22"/>
        </w:rPr>
        <w:t>….</w:t>
      </w:r>
    </w:p>
    <w:p w14:paraId="2F65CFF4" w14:textId="77777777" w:rsidR="007F035F" w:rsidRPr="00FF1B2E" w:rsidRDefault="007F035F" w:rsidP="007C56E5">
      <w:pPr>
        <w:numPr>
          <w:ilvl w:val="0"/>
          <w:numId w:val="21"/>
        </w:numPr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r w:rsidRPr="00FF1B2E">
        <w:rPr>
          <w:rFonts w:ascii="Century Gothic" w:hAnsi="Century Gothic" w:cs="Arial"/>
          <w:sz w:val="22"/>
          <w:szCs w:val="22"/>
        </w:rPr>
        <w:t>realizzazione delle attività formative:</w:t>
      </w:r>
    </w:p>
    <w:p w14:paraId="6FE7A160" w14:textId="77777777" w:rsidR="007F035F" w:rsidRPr="00FF1B2E" w:rsidRDefault="007F035F" w:rsidP="007C56E5">
      <w:pPr>
        <w:numPr>
          <w:ilvl w:val="1"/>
          <w:numId w:val="21"/>
        </w:numPr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r w:rsidRPr="00FF1B2E">
        <w:rPr>
          <w:rFonts w:ascii="Century Gothic" w:hAnsi="Century Gothic" w:cs="Arial"/>
          <w:sz w:val="22"/>
          <w:szCs w:val="22"/>
        </w:rPr>
        <w:t xml:space="preserve">docenti dell’Istituzione scolastica e dell’Istituzione formativa </w:t>
      </w:r>
      <w:r w:rsidR="00C0640A">
        <w:rPr>
          <w:rFonts w:ascii="Century Gothic" w:hAnsi="Century Gothic" w:cs="Arial"/>
          <w:sz w:val="22"/>
          <w:szCs w:val="22"/>
        </w:rPr>
        <w:t xml:space="preserve">coinvolti </w:t>
      </w:r>
      <w:r w:rsidRPr="00FF1B2E">
        <w:rPr>
          <w:rFonts w:ascii="Century Gothic" w:hAnsi="Century Gothic" w:cs="Arial"/>
          <w:sz w:val="22"/>
          <w:szCs w:val="22"/>
        </w:rPr>
        <w:t>(</w:t>
      </w:r>
      <w:r w:rsidRPr="00FF1B2E">
        <w:rPr>
          <w:rFonts w:ascii="Century Gothic" w:hAnsi="Century Gothic" w:cs="Arial"/>
          <w:i/>
          <w:sz w:val="22"/>
          <w:szCs w:val="22"/>
        </w:rPr>
        <w:t>elencare</w:t>
      </w:r>
      <w:proofErr w:type="gramStart"/>
      <w:r w:rsidRPr="00FF1B2E">
        <w:rPr>
          <w:rFonts w:ascii="Century Gothic" w:hAnsi="Century Gothic" w:cs="Arial"/>
          <w:sz w:val="22"/>
          <w:szCs w:val="22"/>
        </w:rPr>
        <w:t>):</w:t>
      </w:r>
      <w:r w:rsidR="00BE29B8" w:rsidRPr="00FF1B2E">
        <w:rPr>
          <w:rFonts w:ascii="Century Gothic" w:hAnsi="Century Gothic" w:cs="Arial"/>
          <w:sz w:val="22"/>
          <w:szCs w:val="22"/>
        </w:rPr>
        <w:t>…</w:t>
      </w:r>
      <w:proofErr w:type="gramEnd"/>
      <w:r w:rsidR="00BE29B8" w:rsidRPr="00FF1B2E">
        <w:rPr>
          <w:rFonts w:ascii="Century Gothic" w:hAnsi="Century Gothic" w:cs="Arial"/>
          <w:sz w:val="22"/>
          <w:szCs w:val="22"/>
        </w:rPr>
        <w:t>…………………………………………………………………..</w:t>
      </w:r>
      <w:r w:rsidR="00F2686B" w:rsidRPr="00FF1B2E">
        <w:rPr>
          <w:rFonts w:ascii="Century Gothic" w:hAnsi="Century Gothic" w:cs="Arial"/>
          <w:sz w:val="22"/>
          <w:szCs w:val="22"/>
        </w:rPr>
        <w:t>;</w:t>
      </w:r>
    </w:p>
    <w:p w14:paraId="2426C2A2" w14:textId="77777777" w:rsidR="007F035F" w:rsidRPr="00FF1B2E" w:rsidRDefault="007F035F" w:rsidP="007C56E5">
      <w:pPr>
        <w:numPr>
          <w:ilvl w:val="1"/>
          <w:numId w:val="21"/>
        </w:numPr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r w:rsidRPr="00FF1B2E">
        <w:rPr>
          <w:rFonts w:ascii="Century Gothic" w:hAnsi="Century Gothic" w:cs="Arial"/>
          <w:sz w:val="22"/>
          <w:szCs w:val="22"/>
        </w:rPr>
        <w:t>ore dedicate, per tipologia (</w:t>
      </w:r>
      <w:r w:rsidRPr="00FF1B2E">
        <w:rPr>
          <w:rFonts w:ascii="Century Gothic" w:hAnsi="Century Gothic" w:cs="Arial"/>
          <w:i/>
          <w:sz w:val="22"/>
          <w:szCs w:val="22"/>
        </w:rPr>
        <w:t>attività d’aula</w:t>
      </w:r>
      <w:r w:rsidRPr="00FF1B2E">
        <w:rPr>
          <w:rFonts w:ascii="Century Gothic" w:hAnsi="Century Gothic" w:cs="Arial"/>
          <w:sz w:val="22"/>
          <w:szCs w:val="22"/>
        </w:rPr>
        <w:t xml:space="preserve">; </w:t>
      </w:r>
      <w:r w:rsidRPr="00FF1B2E">
        <w:rPr>
          <w:rFonts w:ascii="Century Gothic" w:hAnsi="Century Gothic" w:cs="Arial"/>
          <w:i/>
          <w:sz w:val="22"/>
          <w:szCs w:val="22"/>
        </w:rPr>
        <w:t>altre attività</w:t>
      </w:r>
      <w:proofErr w:type="gramStart"/>
      <w:r w:rsidRPr="00FF1B2E">
        <w:rPr>
          <w:rFonts w:ascii="Century Gothic" w:hAnsi="Century Gothic" w:cs="Arial"/>
          <w:sz w:val="22"/>
          <w:szCs w:val="22"/>
        </w:rPr>
        <w:t>):</w:t>
      </w:r>
      <w:r w:rsidR="00BE29B8" w:rsidRPr="00FF1B2E">
        <w:rPr>
          <w:rFonts w:ascii="Century Gothic" w:hAnsi="Century Gothic" w:cs="Arial"/>
          <w:sz w:val="22"/>
          <w:szCs w:val="22"/>
        </w:rPr>
        <w:t>…</w:t>
      </w:r>
      <w:proofErr w:type="gramEnd"/>
      <w:r w:rsidR="00BE29B8" w:rsidRPr="00FF1B2E">
        <w:rPr>
          <w:rFonts w:ascii="Century Gothic" w:hAnsi="Century Gothic" w:cs="Arial"/>
          <w:sz w:val="22"/>
          <w:szCs w:val="22"/>
        </w:rPr>
        <w:t>…………..</w:t>
      </w:r>
    </w:p>
    <w:p w14:paraId="7E0583E9" w14:textId="77777777" w:rsidR="007F035F" w:rsidRPr="00FF1B2E" w:rsidRDefault="007F035F" w:rsidP="007C56E5">
      <w:pPr>
        <w:numPr>
          <w:ilvl w:val="1"/>
          <w:numId w:val="21"/>
        </w:numPr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r w:rsidRPr="00FF1B2E">
        <w:rPr>
          <w:rFonts w:ascii="Century Gothic" w:hAnsi="Century Gothic" w:cs="Arial"/>
          <w:sz w:val="22"/>
          <w:szCs w:val="22"/>
        </w:rPr>
        <w:t>spazi; attrezzature; laboratori (</w:t>
      </w:r>
      <w:r w:rsidRPr="00FF1B2E">
        <w:rPr>
          <w:rFonts w:ascii="Century Gothic" w:hAnsi="Century Gothic" w:cs="Arial"/>
          <w:i/>
          <w:sz w:val="22"/>
          <w:szCs w:val="22"/>
        </w:rPr>
        <w:t>indicare gli spazi, le attrezzature ed i laboratori</w:t>
      </w:r>
      <w:proofErr w:type="gramStart"/>
      <w:r w:rsidRPr="00FF1B2E">
        <w:rPr>
          <w:rFonts w:ascii="Century Gothic" w:hAnsi="Century Gothic" w:cs="Arial"/>
          <w:sz w:val="22"/>
          <w:szCs w:val="22"/>
        </w:rPr>
        <w:t>):</w:t>
      </w:r>
      <w:r w:rsidR="00BE29B8" w:rsidRPr="00FF1B2E">
        <w:rPr>
          <w:rFonts w:ascii="Century Gothic" w:hAnsi="Century Gothic" w:cs="Arial"/>
          <w:sz w:val="22"/>
          <w:szCs w:val="22"/>
        </w:rPr>
        <w:t>…</w:t>
      </w:r>
      <w:proofErr w:type="gramEnd"/>
      <w:r w:rsidR="00BE29B8" w:rsidRPr="00FF1B2E">
        <w:rPr>
          <w:rFonts w:ascii="Century Gothic" w:hAnsi="Century Gothic" w:cs="Arial"/>
          <w:sz w:val="22"/>
          <w:szCs w:val="22"/>
        </w:rPr>
        <w:t>…………………………………………………………….</w:t>
      </w:r>
    </w:p>
    <w:p w14:paraId="34A2714A" w14:textId="77777777" w:rsidR="007F035F" w:rsidRPr="00FF1B2E" w:rsidRDefault="007F035F" w:rsidP="007C56E5">
      <w:pPr>
        <w:numPr>
          <w:ilvl w:val="1"/>
          <w:numId w:val="21"/>
        </w:numPr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r w:rsidRPr="00FF1B2E">
        <w:rPr>
          <w:rFonts w:ascii="Century Gothic" w:hAnsi="Century Gothic" w:cs="Arial"/>
          <w:sz w:val="22"/>
          <w:szCs w:val="22"/>
        </w:rPr>
        <w:t>altro: ……</w:t>
      </w:r>
    </w:p>
    <w:p w14:paraId="56E0F03C" w14:textId="77777777" w:rsidR="007F035F" w:rsidRPr="00FF1B2E" w:rsidRDefault="007F035F" w:rsidP="007C56E5">
      <w:pPr>
        <w:numPr>
          <w:ilvl w:val="0"/>
          <w:numId w:val="21"/>
        </w:numPr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r w:rsidRPr="00FF1B2E">
        <w:rPr>
          <w:rFonts w:ascii="Century Gothic" w:hAnsi="Century Gothic" w:cs="Arial"/>
          <w:sz w:val="22"/>
          <w:szCs w:val="22"/>
        </w:rPr>
        <w:t xml:space="preserve">simulazione delle prove </w:t>
      </w:r>
      <w:proofErr w:type="gramStart"/>
      <w:r w:rsidRPr="00FF1B2E">
        <w:rPr>
          <w:rFonts w:ascii="Century Gothic" w:hAnsi="Century Gothic" w:cs="Arial"/>
          <w:sz w:val="22"/>
          <w:szCs w:val="22"/>
        </w:rPr>
        <w:t>d’esame</w:t>
      </w:r>
      <w:r w:rsidR="00BE29B8" w:rsidRPr="00FF1B2E">
        <w:rPr>
          <w:rFonts w:ascii="Century Gothic" w:hAnsi="Century Gothic" w:cs="Arial"/>
          <w:sz w:val="22"/>
          <w:szCs w:val="22"/>
        </w:rPr>
        <w:t>:…</w:t>
      </w:r>
      <w:proofErr w:type="gramEnd"/>
      <w:r w:rsidR="00BE29B8" w:rsidRPr="00FF1B2E">
        <w:rPr>
          <w:rFonts w:ascii="Century Gothic" w:hAnsi="Century Gothic" w:cs="Arial"/>
          <w:sz w:val="22"/>
          <w:szCs w:val="22"/>
        </w:rPr>
        <w:t>…………………………………………</w:t>
      </w:r>
      <w:r w:rsidRPr="00FF1B2E">
        <w:rPr>
          <w:rFonts w:ascii="Century Gothic" w:hAnsi="Century Gothic" w:cs="Arial"/>
          <w:sz w:val="22"/>
          <w:szCs w:val="22"/>
        </w:rPr>
        <w:t>;</w:t>
      </w:r>
    </w:p>
    <w:p w14:paraId="0E6D0B29" w14:textId="77777777" w:rsidR="00BE29B8" w:rsidRPr="00FF1B2E" w:rsidRDefault="007F035F" w:rsidP="007C56E5">
      <w:pPr>
        <w:numPr>
          <w:ilvl w:val="0"/>
          <w:numId w:val="21"/>
        </w:numPr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r w:rsidRPr="00FF1B2E">
        <w:rPr>
          <w:rFonts w:ascii="Century Gothic" w:hAnsi="Century Gothic" w:cs="Arial"/>
          <w:sz w:val="22"/>
          <w:szCs w:val="22"/>
        </w:rPr>
        <w:t>predisposizione del Documento di Classe</w:t>
      </w:r>
      <w:r w:rsidR="00BE29B8" w:rsidRPr="00FF1B2E">
        <w:rPr>
          <w:rFonts w:ascii="Century Gothic" w:hAnsi="Century Gothic" w:cs="Arial"/>
          <w:sz w:val="22"/>
          <w:szCs w:val="22"/>
        </w:rPr>
        <w:t>:</w:t>
      </w:r>
    </w:p>
    <w:p w14:paraId="0851E3D0" w14:textId="77777777" w:rsidR="00BE29B8" w:rsidRPr="00FF1B2E" w:rsidRDefault="00BE29B8" w:rsidP="00BE29B8">
      <w:pPr>
        <w:numPr>
          <w:ilvl w:val="1"/>
          <w:numId w:val="21"/>
        </w:numPr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r w:rsidRPr="00FF1B2E">
        <w:rPr>
          <w:rFonts w:ascii="Century Gothic" w:hAnsi="Century Gothic" w:cs="Arial"/>
          <w:sz w:val="22"/>
          <w:szCs w:val="22"/>
        </w:rPr>
        <w:t>elaborat</w:t>
      </w:r>
      <w:r w:rsidR="00F2686B" w:rsidRPr="00FF1B2E">
        <w:rPr>
          <w:rFonts w:ascii="Century Gothic" w:hAnsi="Century Gothic" w:cs="Arial"/>
          <w:sz w:val="22"/>
          <w:szCs w:val="22"/>
        </w:rPr>
        <w:t>o</w:t>
      </w:r>
      <w:r w:rsidRPr="00FF1B2E">
        <w:rPr>
          <w:rFonts w:ascii="Century Gothic" w:hAnsi="Century Gothic" w:cs="Arial"/>
          <w:sz w:val="22"/>
          <w:szCs w:val="22"/>
        </w:rPr>
        <w:t xml:space="preserve"> da ……</w:t>
      </w:r>
      <w:r w:rsidR="00F2686B" w:rsidRPr="00FF1B2E">
        <w:rPr>
          <w:rFonts w:ascii="Century Gothic" w:hAnsi="Century Gothic" w:cs="Arial"/>
          <w:sz w:val="22"/>
          <w:szCs w:val="22"/>
        </w:rPr>
        <w:t>………………</w:t>
      </w:r>
      <w:proofErr w:type="gramStart"/>
      <w:r w:rsidR="00F2686B" w:rsidRPr="00FF1B2E">
        <w:rPr>
          <w:rFonts w:ascii="Century Gothic" w:hAnsi="Century Gothic" w:cs="Arial"/>
          <w:sz w:val="22"/>
          <w:szCs w:val="22"/>
        </w:rPr>
        <w:t>…….</w:t>
      </w:r>
      <w:proofErr w:type="gramEnd"/>
      <w:r w:rsidRPr="00FF1B2E">
        <w:rPr>
          <w:rFonts w:ascii="Century Gothic" w:hAnsi="Century Gothic" w:cs="Arial"/>
          <w:sz w:val="22"/>
          <w:szCs w:val="22"/>
        </w:rPr>
        <w:t>;</w:t>
      </w:r>
    </w:p>
    <w:p w14:paraId="489D53B7" w14:textId="77777777" w:rsidR="00BE29B8" w:rsidRPr="00FF1B2E" w:rsidRDefault="00BE29B8" w:rsidP="00BE29B8">
      <w:pPr>
        <w:numPr>
          <w:ilvl w:val="1"/>
          <w:numId w:val="21"/>
        </w:numPr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proofErr w:type="gramStart"/>
      <w:r w:rsidRPr="00FF1B2E">
        <w:rPr>
          <w:rFonts w:ascii="Century Gothic" w:hAnsi="Century Gothic" w:cs="Arial"/>
          <w:sz w:val="22"/>
          <w:szCs w:val="22"/>
        </w:rPr>
        <w:t>modalità</w:t>
      </w:r>
      <w:r w:rsidR="00F2686B" w:rsidRPr="00FF1B2E">
        <w:rPr>
          <w:rFonts w:ascii="Century Gothic" w:hAnsi="Century Gothic" w:cs="Arial"/>
          <w:sz w:val="22"/>
          <w:szCs w:val="22"/>
        </w:rPr>
        <w:t>:…</w:t>
      </w:r>
      <w:proofErr w:type="gramEnd"/>
      <w:r w:rsidR="00F2686B" w:rsidRPr="00FF1B2E">
        <w:rPr>
          <w:rFonts w:ascii="Century Gothic" w:hAnsi="Century Gothic" w:cs="Arial"/>
          <w:sz w:val="22"/>
          <w:szCs w:val="22"/>
        </w:rPr>
        <w:t>……………………………..;</w:t>
      </w:r>
    </w:p>
    <w:p w14:paraId="56A17350" w14:textId="77777777" w:rsidR="007F035F" w:rsidRPr="00FF1B2E" w:rsidRDefault="007F035F" w:rsidP="007C56E5">
      <w:pPr>
        <w:numPr>
          <w:ilvl w:val="0"/>
          <w:numId w:val="21"/>
        </w:numPr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r w:rsidRPr="00FF1B2E">
        <w:rPr>
          <w:rFonts w:ascii="Century Gothic" w:hAnsi="Century Gothic" w:cs="Arial"/>
          <w:sz w:val="22"/>
          <w:szCs w:val="22"/>
        </w:rPr>
        <w:t>scrutinio:</w:t>
      </w:r>
    </w:p>
    <w:p w14:paraId="0AD1AA1E" w14:textId="77777777" w:rsidR="007F035F" w:rsidRPr="00FF1B2E" w:rsidRDefault="007F035F" w:rsidP="007C56E5">
      <w:pPr>
        <w:numPr>
          <w:ilvl w:val="1"/>
          <w:numId w:val="21"/>
        </w:numPr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r w:rsidRPr="00FF1B2E">
        <w:rPr>
          <w:rFonts w:ascii="Century Gothic" w:hAnsi="Century Gothic" w:cs="Arial"/>
          <w:sz w:val="22"/>
          <w:szCs w:val="22"/>
        </w:rPr>
        <w:t xml:space="preserve">predisposizione documentazione valutativa e certificativa dei </w:t>
      </w:r>
      <w:proofErr w:type="gramStart"/>
      <w:r w:rsidRPr="00FF1B2E">
        <w:rPr>
          <w:rFonts w:ascii="Century Gothic" w:hAnsi="Century Gothic" w:cs="Arial"/>
          <w:sz w:val="22"/>
          <w:szCs w:val="22"/>
        </w:rPr>
        <w:t>risultati</w:t>
      </w:r>
      <w:r w:rsidR="00F2686B" w:rsidRPr="00FF1B2E">
        <w:rPr>
          <w:rFonts w:ascii="Century Gothic" w:hAnsi="Century Gothic" w:cs="Arial"/>
          <w:sz w:val="22"/>
          <w:szCs w:val="22"/>
        </w:rPr>
        <w:t>:…</w:t>
      </w:r>
      <w:proofErr w:type="gramEnd"/>
      <w:r w:rsidR="00F2686B" w:rsidRPr="00FF1B2E">
        <w:rPr>
          <w:rFonts w:ascii="Century Gothic" w:hAnsi="Century Gothic" w:cs="Arial"/>
          <w:sz w:val="22"/>
          <w:szCs w:val="22"/>
        </w:rPr>
        <w:t>…………………………………………………………………………;</w:t>
      </w:r>
    </w:p>
    <w:p w14:paraId="28780383" w14:textId="77777777" w:rsidR="007F035F" w:rsidRPr="00FF1B2E" w:rsidRDefault="007F035F" w:rsidP="007C56E5">
      <w:pPr>
        <w:numPr>
          <w:ilvl w:val="1"/>
          <w:numId w:val="21"/>
        </w:numPr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r w:rsidRPr="00FF1B2E">
        <w:rPr>
          <w:rFonts w:ascii="Century Gothic" w:hAnsi="Century Gothic" w:cs="Arial"/>
          <w:sz w:val="22"/>
          <w:szCs w:val="22"/>
        </w:rPr>
        <w:t xml:space="preserve">passaggio e condivisione delle informazioni e dei </w:t>
      </w:r>
      <w:proofErr w:type="gramStart"/>
      <w:r w:rsidRPr="00FF1B2E">
        <w:rPr>
          <w:rFonts w:ascii="Century Gothic" w:hAnsi="Century Gothic" w:cs="Arial"/>
          <w:sz w:val="22"/>
          <w:szCs w:val="22"/>
        </w:rPr>
        <w:t>dati</w:t>
      </w:r>
      <w:r w:rsidR="00F2686B" w:rsidRPr="00FF1B2E">
        <w:rPr>
          <w:rFonts w:ascii="Century Gothic" w:hAnsi="Century Gothic" w:cs="Arial"/>
          <w:sz w:val="22"/>
          <w:szCs w:val="22"/>
        </w:rPr>
        <w:t>:…</w:t>
      </w:r>
      <w:proofErr w:type="gramEnd"/>
      <w:r w:rsidR="00F2686B" w:rsidRPr="00FF1B2E">
        <w:rPr>
          <w:rFonts w:ascii="Century Gothic" w:hAnsi="Century Gothic" w:cs="Arial"/>
          <w:sz w:val="22"/>
          <w:szCs w:val="22"/>
        </w:rPr>
        <w:t>……………………………………………………………………………………;</w:t>
      </w:r>
    </w:p>
    <w:p w14:paraId="1F2B7E6D" w14:textId="77777777" w:rsidR="007F035F" w:rsidRPr="00FF1B2E" w:rsidRDefault="007F035F" w:rsidP="007C56E5">
      <w:pPr>
        <w:numPr>
          <w:ilvl w:val="1"/>
          <w:numId w:val="21"/>
        </w:numPr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proofErr w:type="gramStart"/>
      <w:r w:rsidRPr="00FF1B2E">
        <w:rPr>
          <w:rFonts w:ascii="Century Gothic" w:hAnsi="Century Gothic" w:cs="Arial"/>
          <w:sz w:val="22"/>
          <w:szCs w:val="22"/>
        </w:rPr>
        <w:t>altro:_</w:t>
      </w:r>
      <w:proofErr w:type="gramEnd"/>
      <w:r w:rsidRPr="00FF1B2E">
        <w:rPr>
          <w:rFonts w:ascii="Century Gothic" w:hAnsi="Century Gothic" w:cs="Arial"/>
          <w:sz w:val="22"/>
          <w:szCs w:val="22"/>
        </w:rPr>
        <w:t>__________________</w:t>
      </w:r>
    </w:p>
    <w:p w14:paraId="629DDA29" w14:textId="77777777" w:rsidR="007F035F" w:rsidRPr="00FF1B2E" w:rsidRDefault="007F035F" w:rsidP="007C56E5">
      <w:pPr>
        <w:numPr>
          <w:ilvl w:val="0"/>
          <w:numId w:val="21"/>
        </w:numPr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r w:rsidRPr="00FF1B2E">
        <w:rPr>
          <w:rFonts w:ascii="Century Gothic" w:hAnsi="Century Gothic" w:cs="Arial"/>
          <w:sz w:val="22"/>
          <w:szCs w:val="22"/>
        </w:rPr>
        <w:lastRenderedPageBreak/>
        <w:t xml:space="preserve">eventuali ulteriori </w:t>
      </w:r>
      <w:proofErr w:type="gramStart"/>
      <w:r w:rsidRPr="00FF1B2E">
        <w:rPr>
          <w:rFonts w:ascii="Century Gothic" w:hAnsi="Century Gothic" w:cs="Arial"/>
          <w:sz w:val="22"/>
          <w:szCs w:val="22"/>
        </w:rPr>
        <w:t>adempimenti:_</w:t>
      </w:r>
      <w:proofErr w:type="gramEnd"/>
      <w:r w:rsidRPr="00FF1B2E">
        <w:rPr>
          <w:rFonts w:ascii="Century Gothic" w:hAnsi="Century Gothic" w:cs="Arial"/>
          <w:sz w:val="22"/>
          <w:szCs w:val="22"/>
        </w:rPr>
        <w:t>___________________________</w:t>
      </w:r>
    </w:p>
    <w:p w14:paraId="5CC74A6F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sz w:val="22"/>
          <w:szCs w:val="22"/>
        </w:rPr>
      </w:pPr>
    </w:p>
    <w:p w14:paraId="647F619C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b/>
          <w:sz w:val="22"/>
          <w:szCs w:val="22"/>
        </w:rPr>
      </w:pPr>
      <w:r w:rsidRPr="007C56E5">
        <w:rPr>
          <w:rFonts w:ascii="Century Gothic" w:hAnsi="Century Gothic" w:cs="Arial"/>
          <w:b/>
          <w:sz w:val="22"/>
          <w:szCs w:val="22"/>
        </w:rPr>
        <w:t>Art. 6 – Operazioni relative all’esame</w:t>
      </w:r>
    </w:p>
    <w:p w14:paraId="05D07CFC" w14:textId="0809396E" w:rsidR="007F035F" w:rsidRPr="007C56E5" w:rsidRDefault="007F035F" w:rsidP="007C56E5">
      <w:pPr>
        <w:spacing w:line="240" w:lineRule="auto"/>
        <w:rPr>
          <w:rFonts w:ascii="Century Gothic" w:hAnsi="Century Gothic" w:cs="Arial"/>
          <w:sz w:val="22"/>
          <w:szCs w:val="22"/>
        </w:rPr>
      </w:pPr>
      <w:r w:rsidRPr="007C56E5">
        <w:rPr>
          <w:rFonts w:ascii="Century Gothic" w:hAnsi="Century Gothic" w:cs="Arial"/>
          <w:sz w:val="22"/>
          <w:szCs w:val="22"/>
        </w:rPr>
        <w:t xml:space="preserve">I soggetti sottoscrittori, nell’ambito di quanto specificamente regolamentato dall’Ordinanza ministeriale annuale in materia di esami di Stato, si impegnano a definire congiuntamente gli aspetti </w:t>
      </w:r>
      <w:r w:rsidR="006B5360">
        <w:rPr>
          <w:rFonts w:ascii="Century Gothic" w:hAnsi="Century Gothic" w:cs="Arial"/>
          <w:sz w:val="22"/>
          <w:szCs w:val="22"/>
        </w:rPr>
        <w:t xml:space="preserve">operativi </w:t>
      </w:r>
      <w:r w:rsidRPr="007C56E5">
        <w:rPr>
          <w:rFonts w:ascii="Century Gothic" w:hAnsi="Century Gothic" w:cs="Arial"/>
          <w:sz w:val="22"/>
          <w:szCs w:val="22"/>
        </w:rPr>
        <w:t>relativi a:</w:t>
      </w:r>
    </w:p>
    <w:p w14:paraId="2A5784D3" w14:textId="77777777" w:rsidR="007F035F" w:rsidRPr="007C56E5" w:rsidRDefault="007F035F" w:rsidP="007C56E5">
      <w:pPr>
        <w:widowControl w:val="0"/>
        <w:numPr>
          <w:ilvl w:val="0"/>
          <w:numId w:val="17"/>
        </w:numPr>
        <w:suppressAutoHyphens/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r w:rsidRPr="007C56E5">
        <w:rPr>
          <w:rFonts w:ascii="Century Gothic" w:hAnsi="Century Gothic" w:cs="Arial"/>
          <w:sz w:val="22"/>
          <w:szCs w:val="22"/>
        </w:rPr>
        <w:t>criteri di ammissione dei candidati all’esame</w:t>
      </w:r>
    </w:p>
    <w:p w14:paraId="7A8F4BBF" w14:textId="77777777" w:rsidR="007F035F" w:rsidRPr="007C56E5" w:rsidRDefault="007F035F" w:rsidP="007C56E5">
      <w:pPr>
        <w:widowControl w:val="0"/>
        <w:numPr>
          <w:ilvl w:val="0"/>
          <w:numId w:val="17"/>
        </w:numPr>
        <w:suppressAutoHyphens/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r w:rsidRPr="007C56E5">
        <w:rPr>
          <w:rFonts w:ascii="Century Gothic" w:hAnsi="Century Gothic" w:cs="Arial"/>
          <w:sz w:val="22"/>
          <w:szCs w:val="22"/>
        </w:rPr>
        <w:t xml:space="preserve">presenza dei formatori del corso annuale </w:t>
      </w:r>
      <w:r w:rsidR="00E17C86">
        <w:rPr>
          <w:rFonts w:ascii="Century Gothic" w:hAnsi="Century Gothic" w:cs="Arial"/>
          <w:sz w:val="22"/>
          <w:szCs w:val="22"/>
        </w:rPr>
        <w:t>alle operazioni</w:t>
      </w:r>
      <w:r w:rsidR="00CF6C74">
        <w:rPr>
          <w:rFonts w:ascii="Century Gothic" w:hAnsi="Century Gothic" w:cs="Arial"/>
          <w:sz w:val="22"/>
          <w:szCs w:val="22"/>
        </w:rPr>
        <w:t xml:space="preserve"> d’esame e della commissione</w:t>
      </w:r>
    </w:p>
    <w:p w14:paraId="6659C7F5" w14:textId="77777777" w:rsidR="007F035F" w:rsidRPr="007C56E5" w:rsidRDefault="007F035F" w:rsidP="007C56E5">
      <w:pPr>
        <w:widowControl w:val="0"/>
        <w:numPr>
          <w:ilvl w:val="0"/>
          <w:numId w:val="17"/>
        </w:numPr>
        <w:suppressAutoHyphens/>
        <w:spacing w:before="0" w:after="0" w:line="240" w:lineRule="auto"/>
        <w:rPr>
          <w:rFonts w:ascii="Century Gothic" w:hAnsi="Century Gothic" w:cs="Arial"/>
          <w:sz w:val="22"/>
          <w:szCs w:val="22"/>
        </w:rPr>
      </w:pPr>
      <w:r w:rsidRPr="007C56E5">
        <w:rPr>
          <w:rFonts w:ascii="Century Gothic" w:hAnsi="Century Gothic" w:cs="Arial"/>
          <w:sz w:val="22"/>
          <w:szCs w:val="22"/>
        </w:rPr>
        <w:t>predisposizione della terza prova.</w:t>
      </w:r>
    </w:p>
    <w:p w14:paraId="1D58FFA9" w14:textId="77777777" w:rsidR="006B6C38" w:rsidRDefault="006B6C38" w:rsidP="007C56E5">
      <w:pPr>
        <w:spacing w:line="240" w:lineRule="auto"/>
        <w:rPr>
          <w:rFonts w:ascii="Century Gothic" w:hAnsi="Century Gothic" w:cs="Arial"/>
          <w:b/>
          <w:sz w:val="22"/>
          <w:szCs w:val="22"/>
        </w:rPr>
      </w:pPr>
    </w:p>
    <w:p w14:paraId="7A54C152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b/>
          <w:sz w:val="22"/>
          <w:szCs w:val="22"/>
        </w:rPr>
      </w:pPr>
      <w:r w:rsidRPr="007C56E5">
        <w:rPr>
          <w:rFonts w:ascii="Century Gothic" w:hAnsi="Century Gothic" w:cs="Arial"/>
          <w:b/>
          <w:sz w:val="22"/>
          <w:szCs w:val="22"/>
        </w:rPr>
        <w:t>Art. 7 – Personale docente coinvolto</w:t>
      </w:r>
    </w:p>
    <w:p w14:paraId="20895935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b/>
          <w:sz w:val="22"/>
          <w:szCs w:val="22"/>
        </w:rPr>
      </w:pPr>
      <w:r w:rsidRPr="007C56E5">
        <w:rPr>
          <w:rFonts w:ascii="Century Gothic" w:hAnsi="Century Gothic" w:cs="Arial"/>
          <w:sz w:val="22"/>
          <w:szCs w:val="22"/>
        </w:rPr>
        <w:t>I soggetti sottoscrittori si impegnano a utilizzare per le attività formative di cui all’art. 2 docenti in possesso dell’abilitazione all’insegnamento o, comunque, di titolo di studio valido per l’accesso all’insegnamento.</w:t>
      </w:r>
    </w:p>
    <w:p w14:paraId="503007D1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b/>
          <w:sz w:val="22"/>
          <w:szCs w:val="22"/>
        </w:rPr>
      </w:pPr>
    </w:p>
    <w:p w14:paraId="5DA8B44A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b/>
          <w:sz w:val="22"/>
          <w:szCs w:val="22"/>
        </w:rPr>
      </w:pPr>
      <w:r w:rsidRPr="007C56E5">
        <w:rPr>
          <w:rFonts w:ascii="Century Gothic" w:hAnsi="Century Gothic" w:cs="Arial"/>
          <w:b/>
          <w:sz w:val="22"/>
          <w:szCs w:val="22"/>
        </w:rPr>
        <w:t>Art. 8 – Sede e svolgimento delle attività</w:t>
      </w:r>
    </w:p>
    <w:p w14:paraId="2C197325" w14:textId="253534EE" w:rsidR="007F035F" w:rsidRPr="007C56E5" w:rsidRDefault="007F035F" w:rsidP="00956593">
      <w:pPr>
        <w:spacing w:line="240" w:lineRule="auto"/>
        <w:rPr>
          <w:rFonts w:ascii="Century Gothic" w:hAnsi="Century Gothic" w:cs="Arial"/>
          <w:sz w:val="22"/>
          <w:szCs w:val="22"/>
        </w:rPr>
      </w:pPr>
      <w:r w:rsidRPr="007C56E5">
        <w:rPr>
          <w:rFonts w:ascii="Century Gothic" w:hAnsi="Century Gothic" w:cs="Arial"/>
          <w:sz w:val="22"/>
          <w:szCs w:val="22"/>
        </w:rPr>
        <w:t xml:space="preserve">La sede di svolgimento delle attività di formazione è sita in ______________________________, in caso di necessità potrà essere utilizzata una sede diversa </w:t>
      </w:r>
      <w:r w:rsidR="00311C31" w:rsidRPr="007C56E5">
        <w:rPr>
          <w:rFonts w:ascii="Century Gothic" w:hAnsi="Century Gothic" w:cs="Arial"/>
          <w:sz w:val="22"/>
          <w:szCs w:val="22"/>
        </w:rPr>
        <w:t>purché</w:t>
      </w:r>
      <w:r w:rsidRPr="007C56E5">
        <w:rPr>
          <w:rFonts w:ascii="Century Gothic" w:hAnsi="Century Gothic" w:cs="Arial"/>
          <w:sz w:val="22"/>
          <w:szCs w:val="22"/>
        </w:rPr>
        <w:t xml:space="preserve"> accreditata.</w:t>
      </w:r>
      <w:r w:rsidR="00FB7EA1">
        <w:rPr>
          <w:rFonts w:ascii="Century Gothic" w:hAnsi="Century Gothic" w:cs="Arial"/>
          <w:sz w:val="22"/>
          <w:szCs w:val="22"/>
        </w:rPr>
        <w:t xml:space="preserve"> Qualora non sia possibile assicurare diversamente la fruizione di parte delle attività formative, queste possono essere svolte presso spazi non accreditati mediante stipula di </w:t>
      </w:r>
      <w:r w:rsidR="00FB7EA1" w:rsidRPr="00FB7EA1">
        <w:rPr>
          <w:rFonts w:ascii="Century Gothic" w:hAnsi="Century Gothic" w:cs="Arial"/>
          <w:sz w:val="22"/>
          <w:szCs w:val="22"/>
        </w:rPr>
        <w:t>apposite convenzioni con soggetti pubblici e privati per l’utilizzo di spazi</w:t>
      </w:r>
      <w:r w:rsidR="00FB7EA1">
        <w:rPr>
          <w:rFonts w:ascii="Century Gothic" w:hAnsi="Century Gothic" w:cs="Arial"/>
          <w:sz w:val="22"/>
          <w:szCs w:val="22"/>
        </w:rPr>
        <w:t>.</w:t>
      </w:r>
    </w:p>
    <w:p w14:paraId="67631A5F" w14:textId="77777777" w:rsidR="007A3D0F" w:rsidRDefault="007A3D0F" w:rsidP="007C56E5">
      <w:pPr>
        <w:spacing w:line="240" w:lineRule="auto"/>
        <w:rPr>
          <w:rFonts w:ascii="Century Gothic" w:hAnsi="Century Gothic" w:cs="Arial"/>
          <w:b/>
          <w:sz w:val="22"/>
          <w:szCs w:val="22"/>
        </w:rPr>
      </w:pPr>
    </w:p>
    <w:p w14:paraId="5FF796BC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b/>
          <w:sz w:val="22"/>
          <w:szCs w:val="22"/>
        </w:rPr>
      </w:pPr>
      <w:r w:rsidRPr="007C56E5">
        <w:rPr>
          <w:rFonts w:ascii="Century Gothic" w:hAnsi="Century Gothic" w:cs="Arial"/>
          <w:b/>
          <w:sz w:val="22"/>
          <w:szCs w:val="22"/>
        </w:rPr>
        <w:t xml:space="preserve">Art. </w:t>
      </w:r>
      <w:r w:rsidR="00393FBF">
        <w:rPr>
          <w:rFonts w:ascii="Century Gothic" w:hAnsi="Century Gothic" w:cs="Arial"/>
          <w:b/>
          <w:sz w:val="22"/>
          <w:szCs w:val="22"/>
        </w:rPr>
        <w:t>9</w:t>
      </w:r>
      <w:r w:rsidRPr="007C56E5">
        <w:rPr>
          <w:rFonts w:ascii="Century Gothic" w:hAnsi="Century Gothic" w:cs="Arial"/>
          <w:b/>
          <w:sz w:val="22"/>
          <w:szCs w:val="22"/>
        </w:rPr>
        <w:t xml:space="preserve"> - Validità dell’accordo</w:t>
      </w:r>
    </w:p>
    <w:p w14:paraId="385E9D8A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sz w:val="22"/>
          <w:szCs w:val="22"/>
        </w:rPr>
      </w:pPr>
      <w:r w:rsidRPr="007C56E5">
        <w:rPr>
          <w:rFonts w:ascii="Century Gothic" w:hAnsi="Century Gothic" w:cs="Arial"/>
          <w:sz w:val="22"/>
          <w:szCs w:val="22"/>
        </w:rPr>
        <w:t xml:space="preserve">Il presente accordo decorre dalla data della sua sottoscrizione ed ha validità per l’anno scolastico </w:t>
      </w:r>
      <w:r w:rsidRPr="00FF1B2E">
        <w:rPr>
          <w:rFonts w:ascii="Century Gothic" w:hAnsi="Century Gothic" w:cs="Arial"/>
          <w:sz w:val="22"/>
          <w:szCs w:val="22"/>
        </w:rPr>
        <w:t>20</w:t>
      </w:r>
      <w:r w:rsidR="00314B60">
        <w:rPr>
          <w:rFonts w:ascii="Century Gothic" w:hAnsi="Century Gothic" w:cs="Arial"/>
          <w:sz w:val="22"/>
          <w:szCs w:val="22"/>
        </w:rPr>
        <w:t>2</w:t>
      </w:r>
      <w:r w:rsidR="00961200">
        <w:rPr>
          <w:rFonts w:ascii="Century Gothic" w:hAnsi="Century Gothic" w:cs="Arial"/>
          <w:sz w:val="22"/>
          <w:szCs w:val="22"/>
        </w:rPr>
        <w:t>1</w:t>
      </w:r>
      <w:r w:rsidRPr="00FF1B2E">
        <w:rPr>
          <w:rFonts w:ascii="Century Gothic" w:hAnsi="Century Gothic" w:cs="Arial"/>
          <w:sz w:val="22"/>
          <w:szCs w:val="22"/>
        </w:rPr>
        <w:t>/</w:t>
      </w:r>
      <w:r w:rsidR="00C552EB">
        <w:rPr>
          <w:rFonts w:ascii="Century Gothic" w:hAnsi="Century Gothic" w:cs="Arial"/>
          <w:sz w:val="22"/>
          <w:szCs w:val="22"/>
        </w:rPr>
        <w:t>2</w:t>
      </w:r>
      <w:r w:rsidR="00961200">
        <w:rPr>
          <w:rFonts w:ascii="Century Gothic" w:hAnsi="Century Gothic" w:cs="Arial"/>
          <w:sz w:val="22"/>
          <w:szCs w:val="22"/>
        </w:rPr>
        <w:t>2</w:t>
      </w:r>
      <w:r w:rsidRPr="00FF1B2E">
        <w:rPr>
          <w:rFonts w:ascii="Century Gothic" w:hAnsi="Century Gothic" w:cs="Arial"/>
          <w:sz w:val="22"/>
          <w:szCs w:val="22"/>
        </w:rPr>
        <w:t>.</w:t>
      </w:r>
    </w:p>
    <w:p w14:paraId="20CE788C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sz w:val="22"/>
          <w:szCs w:val="22"/>
        </w:rPr>
      </w:pPr>
    </w:p>
    <w:p w14:paraId="2BF35C4A" w14:textId="77777777" w:rsidR="007F035F" w:rsidRPr="007C56E5" w:rsidRDefault="007F035F" w:rsidP="007C56E5">
      <w:pPr>
        <w:spacing w:line="240" w:lineRule="auto"/>
        <w:rPr>
          <w:rFonts w:ascii="Century Gothic" w:hAnsi="Century Gothic" w:cs="Arial"/>
          <w:b/>
          <w:sz w:val="22"/>
          <w:szCs w:val="22"/>
        </w:rPr>
      </w:pPr>
      <w:r w:rsidRPr="007C56E5">
        <w:rPr>
          <w:rFonts w:ascii="Century Gothic" w:hAnsi="Century Gothic" w:cs="Arial"/>
          <w:b/>
          <w:sz w:val="22"/>
          <w:szCs w:val="22"/>
        </w:rPr>
        <w:t>LUOGO E DATA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810"/>
        <w:gridCol w:w="4810"/>
      </w:tblGrid>
      <w:tr w:rsidR="007F035F" w:rsidRPr="007C56E5" w14:paraId="36B9CE36" w14:textId="77777777" w:rsidTr="007F035F">
        <w:trPr>
          <w:jc w:val="center"/>
        </w:trPr>
        <w:tc>
          <w:tcPr>
            <w:tcW w:w="4810" w:type="dxa"/>
          </w:tcPr>
          <w:p w14:paraId="32285D06" w14:textId="77777777" w:rsidR="007F035F" w:rsidRPr="007C56E5" w:rsidRDefault="007F035F" w:rsidP="007C56E5">
            <w:pPr>
              <w:spacing w:line="240" w:lineRule="auto"/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7C56E5">
              <w:rPr>
                <w:rFonts w:ascii="Century Gothic" w:hAnsi="Century Gothic" w:cs="Arial"/>
                <w:sz w:val="22"/>
                <w:szCs w:val="22"/>
              </w:rPr>
              <w:t xml:space="preserve">Il Rappresentante Legale dell’Ente di Formazione </w:t>
            </w:r>
          </w:p>
          <w:p w14:paraId="5185765C" w14:textId="77777777" w:rsidR="007F035F" w:rsidRPr="007C56E5" w:rsidRDefault="007F035F" w:rsidP="007C56E5">
            <w:pPr>
              <w:spacing w:line="240" w:lineRule="auto"/>
              <w:jc w:val="center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4810" w:type="dxa"/>
          </w:tcPr>
          <w:p w14:paraId="081A96B2" w14:textId="77777777" w:rsidR="007F035F" w:rsidRPr="007C56E5" w:rsidRDefault="007F035F" w:rsidP="007C56E5">
            <w:pPr>
              <w:spacing w:line="240" w:lineRule="auto"/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7C56E5">
              <w:rPr>
                <w:rFonts w:ascii="Century Gothic" w:hAnsi="Century Gothic" w:cs="Arial"/>
                <w:sz w:val="22"/>
                <w:szCs w:val="22"/>
              </w:rPr>
              <w:t>Il</w:t>
            </w:r>
            <w:r w:rsidR="003977C7">
              <w:rPr>
                <w:rFonts w:ascii="Century Gothic" w:hAnsi="Century Gothic" w:cs="Arial"/>
                <w:sz w:val="22"/>
                <w:szCs w:val="22"/>
              </w:rPr>
              <w:t xml:space="preserve"> Rappresentante Legale dell’IP</w:t>
            </w:r>
          </w:p>
          <w:p w14:paraId="7F13D405" w14:textId="77777777" w:rsidR="007F035F" w:rsidRPr="007C56E5" w:rsidRDefault="007F035F" w:rsidP="007C56E5">
            <w:pPr>
              <w:spacing w:line="240" w:lineRule="auto"/>
              <w:jc w:val="center"/>
              <w:rPr>
                <w:rFonts w:ascii="Century Gothic" w:hAnsi="Century Gothic" w:cs="Arial"/>
                <w:sz w:val="22"/>
                <w:szCs w:val="22"/>
              </w:rPr>
            </w:pPr>
            <w:r w:rsidRPr="007C56E5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</w:tc>
      </w:tr>
      <w:tr w:rsidR="009E1CFA" w:rsidRPr="007C56E5" w14:paraId="03E1FD2B" w14:textId="77777777" w:rsidTr="007F035F">
        <w:trPr>
          <w:jc w:val="center"/>
        </w:trPr>
        <w:tc>
          <w:tcPr>
            <w:tcW w:w="4810" w:type="dxa"/>
          </w:tcPr>
          <w:p w14:paraId="1128B3FA" w14:textId="77777777" w:rsidR="009E1CFA" w:rsidRPr="007C56E5" w:rsidRDefault="009E1CFA" w:rsidP="007C56E5">
            <w:pPr>
              <w:spacing w:line="240" w:lineRule="auto"/>
              <w:jc w:val="center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4810" w:type="dxa"/>
          </w:tcPr>
          <w:p w14:paraId="618D46CC" w14:textId="77777777" w:rsidR="009E1CFA" w:rsidRPr="007C56E5" w:rsidRDefault="009E1CFA" w:rsidP="007C56E5">
            <w:pPr>
              <w:spacing w:line="240" w:lineRule="auto"/>
              <w:jc w:val="center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0FBA142B" w14:textId="77777777" w:rsidR="00D908CE" w:rsidRPr="007C56E5" w:rsidRDefault="00D908CE" w:rsidP="007C56E5">
      <w:pPr>
        <w:spacing w:line="240" w:lineRule="auto"/>
        <w:jc w:val="left"/>
        <w:rPr>
          <w:rFonts w:ascii="Century Gothic" w:hAnsi="Century Gothic"/>
        </w:rPr>
      </w:pPr>
    </w:p>
    <w:sectPr w:rsidR="00D908CE" w:rsidRPr="007C56E5" w:rsidSect="00985645">
      <w:headerReference w:type="default" r:id="rId8"/>
      <w:footerReference w:type="default" r:id="rId9"/>
      <w:pgSz w:w="12240" w:h="15840"/>
      <w:pgMar w:top="2268" w:right="758" w:bottom="1418" w:left="1418" w:header="720" w:footer="45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90C22B" w14:textId="77777777" w:rsidR="00F23043" w:rsidRDefault="00F23043" w:rsidP="00541E95">
      <w:pPr>
        <w:spacing w:before="0" w:after="0" w:line="240" w:lineRule="auto"/>
      </w:pPr>
      <w:r>
        <w:separator/>
      </w:r>
    </w:p>
  </w:endnote>
  <w:endnote w:type="continuationSeparator" w:id="0">
    <w:p w14:paraId="2A4484AF" w14:textId="77777777" w:rsidR="00F23043" w:rsidRDefault="00F23043" w:rsidP="00541E9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jaVu Sans">
    <w:altName w:val="MS Mincho"/>
    <w:charset w:val="80"/>
    <w:family w:val="auto"/>
    <w:pitch w:val="variable"/>
  </w:font>
  <w:font w:name="Lohit Hindi">
    <w:charset w:val="80"/>
    <w:family w:val="auto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2D6544" w14:textId="77777777" w:rsidR="00806EC1" w:rsidRDefault="00C36F7E">
    <w:pPr>
      <w:pStyle w:val="Pidipagina"/>
      <w:jc w:val="right"/>
    </w:pPr>
    <w:r>
      <w:fldChar w:fldCharType="begin"/>
    </w:r>
    <w:r w:rsidR="00806EC1">
      <w:instrText xml:space="preserve"> PAGE   \* MERGEFORMAT </w:instrText>
    </w:r>
    <w:r>
      <w:fldChar w:fldCharType="separate"/>
    </w:r>
    <w:r w:rsidR="00E63DDB">
      <w:rPr>
        <w:noProof/>
      </w:rPr>
      <w:t>4</w:t>
    </w:r>
    <w:r>
      <w:rPr>
        <w:noProof/>
      </w:rPr>
      <w:fldChar w:fldCharType="end"/>
    </w:r>
  </w:p>
  <w:p w14:paraId="2A929A20" w14:textId="77777777" w:rsidR="00806EC1" w:rsidRDefault="00806EC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936AA9" w14:textId="77777777" w:rsidR="00F23043" w:rsidRDefault="00F23043" w:rsidP="00541E95">
      <w:pPr>
        <w:spacing w:before="0" w:after="0" w:line="240" w:lineRule="auto"/>
      </w:pPr>
      <w:r>
        <w:separator/>
      </w:r>
    </w:p>
  </w:footnote>
  <w:footnote w:type="continuationSeparator" w:id="0">
    <w:p w14:paraId="41DE3D39" w14:textId="77777777" w:rsidR="00F23043" w:rsidRDefault="00F23043" w:rsidP="00541E95">
      <w:pPr>
        <w:spacing w:before="0" w:after="0" w:line="240" w:lineRule="auto"/>
      </w:pPr>
      <w:r>
        <w:continuationSeparator/>
      </w:r>
    </w:p>
  </w:footnote>
  <w:footnote w:id="1">
    <w:p w14:paraId="262CC2E2" w14:textId="77777777" w:rsidR="003977C7" w:rsidRPr="007A5BE4" w:rsidRDefault="008E6153" w:rsidP="007A5BE4">
      <w:pPr>
        <w:pStyle w:val="Testonotadichiusura"/>
        <w:spacing w:before="0" w:after="0" w:line="240" w:lineRule="auto"/>
        <w:rPr>
          <w:rFonts w:ascii="Century Gothic" w:hAnsi="Century Gothic" w:cs="Courier New"/>
          <w:sz w:val="16"/>
          <w:szCs w:val="16"/>
        </w:rPr>
      </w:pPr>
      <w:r w:rsidRPr="007E221C">
        <w:rPr>
          <w:rStyle w:val="Rimandonotaapidipagina"/>
        </w:rPr>
        <w:footnoteRef/>
      </w:r>
      <w:r w:rsidRPr="007E221C">
        <w:t xml:space="preserve"> </w:t>
      </w:r>
      <w:r w:rsidR="003977C7" w:rsidRPr="007A5BE4">
        <w:rPr>
          <w:rFonts w:ascii="Century Gothic" w:hAnsi="Century Gothic" w:cs="Courier New"/>
          <w:sz w:val="16"/>
          <w:szCs w:val="16"/>
        </w:rPr>
        <w:t>Non è in ogni caso possibile abbinare al percorso di Istruzione professionale ad ordinamento statale più di un percorso di IeFP ad ordinamento regionale.</w:t>
      </w:r>
    </w:p>
    <w:p w14:paraId="1E3D219C" w14:textId="77777777" w:rsidR="008E6153" w:rsidRPr="007A5BE4" w:rsidRDefault="008E6153" w:rsidP="007A5BE4">
      <w:pPr>
        <w:pStyle w:val="Testonotadichiusura"/>
        <w:spacing w:before="0" w:after="0" w:line="240" w:lineRule="auto"/>
        <w:rPr>
          <w:rFonts w:ascii="Century Gothic" w:hAnsi="Century Gothic" w:cs="Courier New"/>
          <w:sz w:val="16"/>
          <w:szCs w:val="16"/>
        </w:rPr>
      </w:pPr>
      <w:r w:rsidRPr="007A5BE4">
        <w:rPr>
          <w:rFonts w:ascii="Century Gothic" w:hAnsi="Century Gothic" w:cs="Courier New"/>
          <w:sz w:val="16"/>
          <w:szCs w:val="16"/>
        </w:rPr>
        <w:t>Non è consentita la scelta di una classe quinta del sistema di istruzione degli adulti</w:t>
      </w:r>
      <w:r w:rsidR="003977C7" w:rsidRPr="007A5BE4">
        <w:rPr>
          <w:rFonts w:ascii="Century Gothic" w:hAnsi="Century Gothic" w:cs="Courier New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160514" w14:textId="77777777" w:rsidR="00806EC1" w:rsidRPr="00A45955" w:rsidRDefault="00806EC1" w:rsidP="00A4606B">
    <w:pPr>
      <w:pStyle w:val="Intestazione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13"/>
    <w:lvl w:ilvl="0">
      <w:start w:val="6"/>
      <w:numFmt w:val="bullet"/>
      <w:lvlText w:val="-"/>
      <w:lvlJc w:val="left"/>
      <w:pPr>
        <w:tabs>
          <w:tab w:val="num" w:pos="0"/>
        </w:tabs>
        <w:ind w:left="1428" w:hanging="360"/>
      </w:pPr>
      <w:rPr>
        <w:rFonts w:ascii="Arial Narrow" w:hAnsi="Arial Narrow" w:cs="Symbol"/>
      </w:rPr>
    </w:lvl>
  </w:abstractNum>
  <w:abstractNum w:abstractNumId="1" w15:restartNumberingAfterBreak="0">
    <w:nsid w:val="00000003"/>
    <w:multiLevelType w:val="multilevel"/>
    <w:tmpl w:val="00000003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2" w15:restartNumberingAfterBreak="0">
    <w:nsid w:val="00000004"/>
    <w:multiLevelType w:val="singleLevel"/>
    <w:tmpl w:val="00000004"/>
    <w:name w:val="WW8Num22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6"/>
    <w:multiLevelType w:val="singleLevel"/>
    <w:tmpl w:val="00000006"/>
    <w:name w:val="WW8Num24"/>
    <w:lvl w:ilvl="0">
      <w:start w:val="3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4" w15:restartNumberingAfterBreak="0">
    <w:nsid w:val="00000007"/>
    <w:multiLevelType w:val="singleLevel"/>
    <w:tmpl w:val="00000007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  <w:ind w:left="2160" w:hanging="360"/>
      </w:pPr>
    </w:lvl>
  </w:abstractNum>
  <w:abstractNum w:abstractNumId="5" w15:restartNumberingAfterBreak="0">
    <w:nsid w:val="00000008"/>
    <w:multiLevelType w:val="singleLevel"/>
    <w:tmpl w:val="00000008"/>
    <w:name w:val="WW8Num30"/>
    <w:lvl w:ilvl="0">
      <w:start w:val="6"/>
      <w:numFmt w:val="bullet"/>
      <w:lvlText w:val="-"/>
      <w:lvlJc w:val="left"/>
      <w:pPr>
        <w:tabs>
          <w:tab w:val="num" w:pos="0"/>
        </w:tabs>
        <w:ind w:left="1003" w:hanging="360"/>
      </w:pPr>
      <w:rPr>
        <w:rFonts w:ascii="Arial Narrow" w:hAnsi="Arial Narrow" w:cs="Symbol"/>
      </w:rPr>
    </w:lvl>
  </w:abstractNum>
  <w:abstractNum w:abstractNumId="6" w15:restartNumberingAfterBreak="0">
    <w:nsid w:val="00000009"/>
    <w:multiLevelType w:val="singleLevel"/>
    <w:tmpl w:val="00000009"/>
    <w:name w:val="WW8Num36"/>
    <w:lvl w:ilvl="0">
      <w:start w:val="1"/>
      <w:numFmt w:val="bullet"/>
      <w:lvlText w:val=""/>
      <w:lvlJc w:val="left"/>
      <w:pPr>
        <w:tabs>
          <w:tab w:val="num" w:pos="0"/>
        </w:tabs>
        <w:ind w:left="927" w:hanging="360"/>
      </w:pPr>
      <w:rPr>
        <w:rFonts w:ascii="Wingdings" w:hAnsi="Wingdings"/>
      </w:rPr>
    </w:lvl>
  </w:abstractNum>
  <w:abstractNum w:abstractNumId="7" w15:restartNumberingAfterBreak="0">
    <w:nsid w:val="0000000A"/>
    <w:multiLevelType w:val="singleLevel"/>
    <w:tmpl w:val="0000000A"/>
    <w:name w:val="WW8Num4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8" w15:restartNumberingAfterBreak="0">
    <w:nsid w:val="02A47A8A"/>
    <w:multiLevelType w:val="hybridMultilevel"/>
    <w:tmpl w:val="9A7AA3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EE6F5F"/>
    <w:multiLevelType w:val="hybridMultilevel"/>
    <w:tmpl w:val="C25266B4"/>
    <w:lvl w:ilvl="0" w:tplc="63C84B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172AF0"/>
    <w:multiLevelType w:val="hybridMultilevel"/>
    <w:tmpl w:val="D990E246"/>
    <w:lvl w:ilvl="0" w:tplc="7C8A46A8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733EE3"/>
    <w:multiLevelType w:val="hybridMultilevel"/>
    <w:tmpl w:val="D292B4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874B70"/>
    <w:multiLevelType w:val="multilevel"/>
    <w:tmpl w:val="30E64DBA"/>
    <w:styleLink w:val="StyleBulleted1"/>
    <w:lvl w:ilvl="0"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sz w:val="24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2F4267"/>
    <w:multiLevelType w:val="hybridMultilevel"/>
    <w:tmpl w:val="6ED66634"/>
    <w:lvl w:ilvl="0" w:tplc="2C483DB4">
      <w:start w:val="1"/>
      <w:numFmt w:val="decimal"/>
      <w:pStyle w:val="Commi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02826"/>
    <w:multiLevelType w:val="hybridMultilevel"/>
    <w:tmpl w:val="D772D492"/>
    <w:lvl w:ilvl="0" w:tplc="AAE4A2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1C24F9"/>
    <w:multiLevelType w:val="hybridMultilevel"/>
    <w:tmpl w:val="464AE59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806DDF"/>
    <w:multiLevelType w:val="hybridMultilevel"/>
    <w:tmpl w:val="627A5416"/>
    <w:lvl w:ilvl="0" w:tplc="1CFC5090">
      <w:start w:val="1"/>
      <w:numFmt w:val="bullet"/>
      <w:pStyle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E4C7B"/>
    <w:multiLevelType w:val="hybridMultilevel"/>
    <w:tmpl w:val="BD1A150E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1A0298E"/>
    <w:multiLevelType w:val="hybridMultilevel"/>
    <w:tmpl w:val="8F5078F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9D65AE"/>
    <w:multiLevelType w:val="hybridMultilevel"/>
    <w:tmpl w:val="8EE42B1C"/>
    <w:lvl w:ilvl="0" w:tplc="A73E70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6F810C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57D7032"/>
    <w:multiLevelType w:val="hybridMultilevel"/>
    <w:tmpl w:val="FFBA126E"/>
    <w:lvl w:ilvl="0" w:tplc="6CBA8F88">
      <w:start w:val="1"/>
      <w:numFmt w:val="upperRoman"/>
      <w:lvlText w:val="%1."/>
      <w:lvlJc w:val="left"/>
      <w:pPr>
        <w:ind w:left="720" w:hanging="720"/>
      </w:pPr>
      <w:rPr>
        <w:rFonts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F615F1"/>
    <w:multiLevelType w:val="multilevel"/>
    <w:tmpl w:val="22BE1D76"/>
    <w:styleLink w:val="StyleBulleted"/>
    <w:lvl w:ilvl="0">
      <w:start w:val="1"/>
      <w:numFmt w:val="bullet"/>
      <w:lvlText w:val=""/>
      <w:lvlJc w:val="left"/>
      <w:pPr>
        <w:tabs>
          <w:tab w:val="num" w:pos="717"/>
        </w:tabs>
        <w:ind w:left="720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3"/>
      </w:pPr>
      <w:rPr>
        <w:rFonts w:ascii="Courier New" w:hAnsi="Courier New" w:hint="default"/>
      </w:rPr>
    </w:lvl>
    <w:lvl w:ilvl="2">
      <w:start w:val="1"/>
      <w:numFmt w:val="bullet"/>
      <w:lvlText w:val=""/>
      <w:lvlJc w:val="left"/>
      <w:pPr>
        <w:tabs>
          <w:tab w:val="num" w:pos="1418"/>
        </w:tabs>
        <w:ind w:left="1418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7AD16FD"/>
    <w:multiLevelType w:val="hybridMultilevel"/>
    <w:tmpl w:val="82BE2A22"/>
    <w:lvl w:ilvl="0" w:tplc="AAE4A2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357349"/>
    <w:multiLevelType w:val="hybridMultilevel"/>
    <w:tmpl w:val="A6C67968"/>
    <w:lvl w:ilvl="0" w:tplc="4A4A4FD4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C803ECF"/>
    <w:multiLevelType w:val="hybridMultilevel"/>
    <w:tmpl w:val="12F0F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A10989"/>
    <w:multiLevelType w:val="hybridMultilevel"/>
    <w:tmpl w:val="82BE2A22"/>
    <w:lvl w:ilvl="0" w:tplc="AAE4A2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7E56AC"/>
    <w:multiLevelType w:val="hybridMultilevel"/>
    <w:tmpl w:val="952050EE"/>
    <w:lvl w:ilvl="0" w:tplc="5100BC4E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2"/>
  </w:num>
  <w:num w:numId="3">
    <w:abstractNumId w:val="16"/>
  </w:num>
  <w:num w:numId="4">
    <w:abstractNumId w:val="23"/>
  </w:num>
  <w:num w:numId="5">
    <w:abstractNumId w:val="25"/>
    <w:lvlOverride w:ilvl="0">
      <w:startOverride w:val="1"/>
    </w:lvlOverride>
  </w:num>
  <w:num w:numId="6">
    <w:abstractNumId w:val="25"/>
    <w:lvlOverride w:ilvl="0">
      <w:startOverride w:val="1"/>
    </w:lvlOverride>
  </w:num>
  <w:num w:numId="7">
    <w:abstractNumId w:val="24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6"/>
  </w:num>
  <w:num w:numId="14">
    <w:abstractNumId w:val="13"/>
  </w:num>
  <w:num w:numId="15">
    <w:abstractNumId w:val="5"/>
  </w:num>
  <w:num w:numId="16">
    <w:abstractNumId w:val="14"/>
  </w:num>
  <w:num w:numId="17">
    <w:abstractNumId w:val="26"/>
  </w:num>
  <w:num w:numId="18">
    <w:abstractNumId w:val="15"/>
  </w:num>
  <w:num w:numId="19">
    <w:abstractNumId w:val="22"/>
  </w:num>
  <w:num w:numId="20">
    <w:abstractNumId w:val="10"/>
  </w:num>
  <w:num w:numId="21">
    <w:abstractNumId w:val="19"/>
  </w:num>
  <w:num w:numId="22">
    <w:abstractNumId w:val="17"/>
  </w:num>
  <w:num w:numId="23">
    <w:abstractNumId w:val="11"/>
  </w:num>
  <w:num w:numId="24">
    <w:abstractNumId w:val="20"/>
  </w:num>
  <w:num w:numId="25">
    <w:abstractNumId w:val="9"/>
  </w:num>
  <w:num w:numId="26">
    <w:abstractNumId w:val="8"/>
  </w:num>
  <w:num w:numId="27">
    <w:abstractNumId w:val="1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283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E95"/>
    <w:rsid w:val="00000A3B"/>
    <w:rsid w:val="0001316A"/>
    <w:rsid w:val="000158F5"/>
    <w:rsid w:val="00022E7C"/>
    <w:rsid w:val="00027258"/>
    <w:rsid w:val="00027A90"/>
    <w:rsid w:val="00027C16"/>
    <w:rsid w:val="00035223"/>
    <w:rsid w:val="00037901"/>
    <w:rsid w:val="0004107B"/>
    <w:rsid w:val="00045743"/>
    <w:rsid w:val="00061E5E"/>
    <w:rsid w:val="000620B2"/>
    <w:rsid w:val="00062FE0"/>
    <w:rsid w:val="00063371"/>
    <w:rsid w:val="00070DAE"/>
    <w:rsid w:val="00075E24"/>
    <w:rsid w:val="00083A25"/>
    <w:rsid w:val="000845E4"/>
    <w:rsid w:val="000868A0"/>
    <w:rsid w:val="000A0970"/>
    <w:rsid w:val="000A2CBB"/>
    <w:rsid w:val="000A5381"/>
    <w:rsid w:val="000B3205"/>
    <w:rsid w:val="000B405D"/>
    <w:rsid w:val="000B6079"/>
    <w:rsid w:val="000C08CC"/>
    <w:rsid w:val="000D08C1"/>
    <w:rsid w:val="000D6CB2"/>
    <w:rsid w:val="000D6F64"/>
    <w:rsid w:val="000E1228"/>
    <w:rsid w:val="000F0A36"/>
    <w:rsid w:val="00104890"/>
    <w:rsid w:val="00105255"/>
    <w:rsid w:val="001142DF"/>
    <w:rsid w:val="0011541A"/>
    <w:rsid w:val="001210F9"/>
    <w:rsid w:val="0012118A"/>
    <w:rsid w:val="0013064B"/>
    <w:rsid w:val="0013482E"/>
    <w:rsid w:val="00137B20"/>
    <w:rsid w:val="00141105"/>
    <w:rsid w:val="00152C7D"/>
    <w:rsid w:val="00153E95"/>
    <w:rsid w:val="00162AA6"/>
    <w:rsid w:val="00175286"/>
    <w:rsid w:val="00177CD2"/>
    <w:rsid w:val="0018219D"/>
    <w:rsid w:val="00182F8B"/>
    <w:rsid w:val="00185002"/>
    <w:rsid w:val="001A0940"/>
    <w:rsid w:val="001A245D"/>
    <w:rsid w:val="001A4218"/>
    <w:rsid w:val="001A4C68"/>
    <w:rsid w:val="001A7BFF"/>
    <w:rsid w:val="001B151B"/>
    <w:rsid w:val="001C4B83"/>
    <w:rsid w:val="001E5919"/>
    <w:rsid w:val="001E68D0"/>
    <w:rsid w:val="0021322F"/>
    <w:rsid w:val="002311DF"/>
    <w:rsid w:val="002612FB"/>
    <w:rsid w:val="002632C7"/>
    <w:rsid w:val="0026639E"/>
    <w:rsid w:val="00281791"/>
    <w:rsid w:val="00283736"/>
    <w:rsid w:val="0029312C"/>
    <w:rsid w:val="00294947"/>
    <w:rsid w:val="002A0476"/>
    <w:rsid w:val="002A5783"/>
    <w:rsid w:val="002C030B"/>
    <w:rsid w:val="002C56F7"/>
    <w:rsid w:val="002C6C42"/>
    <w:rsid w:val="002D2886"/>
    <w:rsid w:val="002D39DD"/>
    <w:rsid w:val="002D665B"/>
    <w:rsid w:val="002D70D5"/>
    <w:rsid w:val="002F721D"/>
    <w:rsid w:val="0030234A"/>
    <w:rsid w:val="003025A6"/>
    <w:rsid w:val="00307C16"/>
    <w:rsid w:val="00311C31"/>
    <w:rsid w:val="00314B60"/>
    <w:rsid w:val="00317480"/>
    <w:rsid w:val="003209EC"/>
    <w:rsid w:val="003228B9"/>
    <w:rsid w:val="00343365"/>
    <w:rsid w:val="00343E07"/>
    <w:rsid w:val="00344CAE"/>
    <w:rsid w:val="003516D5"/>
    <w:rsid w:val="00365A9A"/>
    <w:rsid w:val="003734F2"/>
    <w:rsid w:val="00374290"/>
    <w:rsid w:val="00382307"/>
    <w:rsid w:val="003831B4"/>
    <w:rsid w:val="0038777B"/>
    <w:rsid w:val="0039253A"/>
    <w:rsid w:val="00392730"/>
    <w:rsid w:val="00392E10"/>
    <w:rsid w:val="00393FBF"/>
    <w:rsid w:val="003960E2"/>
    <w:rsid w:val="003977C7"/>
    <w:rsid w:val="003B772C"/>
    <w:rsid w:val="003E42C3"/>
    <w:rsid w:val="003E4698"/>
    <w:rsid w:val="003E726F"/>
    <w:rsid w:val="003F65A7"/>
    <w:rsid w:val="00401B39"/>
    <w:rsid w:val="00412B1E"/>
    <w:rsid w:val="004275DE"/>
    <w:rsid w:val="0043197A"/>
    <w:rsid w:val="004342B9"/>
    <w:rsid w:val="0043586C"/>
    <w:rsid w:val="00444742"/>
    <w:rsid w:val="0046191A"/>
    <w:rsid w:val="00463005"/>
    <w:rsid w:val="0046440B"/>
    <w:rsid w:val="00472816"/>
    <w:rsid w:val="00477C4C"/>
    <w:rsid w:val="00481296"/>
    <w:rsid w:val="00482CCC"/>
    <w:rsid w:val="00482FFE"/>
    <w:rsid w:val="004901ED"/>
    <w:rsid w:val="0049379C"/>
    <w:rsid w:val="00494A55"/>
    <w:rsid w:val="004A1E87"/>
    <w:rsid w:val="004A7DC5"/>
    <w:rsid w:val="004B508E"/>
    <w:rsid w:val="004C0283"/>
    <w:rsid w:val="004C04EB"/>
    <w:rsid w:val="004E1041"/>
    <w:rsid w:val="004F1F84"/>
    <w:rsid w:val="004F56E3"/>
    <w:rsid w:val="00500DF0"/>
    <w:rsid w:val="00502B80"/>
    <w:rsid w:val="00512C0B"/>
    <w:rsid w:val="00526B94"/>
    <w:rsid w:val="00526D96"/>
    <w:rsid w:val="0053377F"/>
    <w:rsid w:val="00534D60"/>
    <w:rsid w:val="0053559F"/>
    <w:rsid w:val="00537D36"/>
    <w:rsid w:val="00541E95"/>
    <w:rsid w:val="0055030A"/>
    <w:rsid w:val="00571605"/>
    <w:rsid w:val="00591DAD"/>
    <w:rsid w:val="005A1378"/>
    <w:rsid w:val="005C3B76"/>
    <w:rsid w:val="005C5726"/>
    <w:rsid w:val="005C6A04"/>
    <w:rsid w:val="005D28CB"/>
    <w:rsid w:val="005D4AD7"/>
    <w:rsid w:val="0060430D"/>
    <w:rsid w:val="00612307"/>
    <w:rsid w:val="0061342F"/>
    <w:rsid w:val="006148B3"/>
    <w:rsid w:val="00614A3C"/>
    <w:rsid w:val="006215FB"/>
    <w:rsid w:val="0062705D"/>
    <w:rsid w:val="00642345"/>
    <w:rsid w:val="006438E2"/>
    <w:rsid w:val="00647B65"/>
    <w:rsid w:val="00650391"/>
    <w:rsid w:val="00675D62"/>
    <w:rsid w:val="00695FD7"/>
    <w:rsid w:val="00696181"/>
    <w:rsid w:val="00697282"/>
    <w:rsid w:val="006A013D"/>
    <w:rsid w:val="006B07CF"/>
    <w:rsid w:val="006B5360"/>
    <w:rsid w:val="006B6C38"/>
    <w:rsid w:val="006C6164"/>
    <w:rsid w:val="006C7FA3"/>
    <w:rsid w:val="006C7FEF"/>
    <w:rsid w:val="006D41F2"/>
    <w:rsid w:val="006D659A"/>
    <w:rsid w:val="006D67BE"/>
    <w:rsid w:val="006E20AB"/>
    <w:rsid w:val="006E7A4A"/>
    <w:rsid w:val="006F2D4F"/>
    <w:rsid w:val="006F7A85"/>
    <w:rsid w:val="006F7C55"/>
    <w:rsid w:val="00702731"/>
    <w:rsid w:val="00712BD9"/>
    <w:rsid w:val="00713354"/>
    <w:rsid w:val="007249D9"/>
    <w:rsid w:val="0072612D"/>
    <w:rsid w:val="00730469"/>
    <w:rsid w:val="00731608"/>
    <w:rsid w:val="0074558F"/>
    <w:rsid w:val="00745FBA"/>
    <w:rsid w:val="007474AC"/>
    <w:rsid w:val="00750A8D"/>
    <w:rsid w:val="00764124"/>
    <w:rsid w:val="007672C9"/>
    <w:rsid w:val="007735B7"/>
    <w:rsid w:val="00773A66"/>
    <w:rsid w:val="007771EF"/>
    <w:rsid w:val="00785DA5"/>
    <w:rsid w:val="00787229"/>
    <w:rsid w:val="00792DD0"/>
    <w:rsid w:val="00793ADB"/>
    <w:rsid w:val="00794E1A"/>
    <w:rsid w:val="00797129"/>
    <w:rsid w:val="007A3D0F"/>
    <w:rsid w:val="007A5BE4"/>
    <w:rsid w:val="007C56E5"/>
    <w:rsid w:val="007D6992"/>
    <w:rsid w:val="007E221C"/>
    <w:rsid w:val="007E52FD"/>
    <w:rsid w:val="007E6182"/>
    <w:rsid w:val="007F035F"/>
    <w:rsid w:val="0080544A"/>
    <w:rsid w:val="00806EC1"/>
    <w:rsid w:val="00812B43"/>
    <w:rsid w:val="00815020"/>
    <w:rsid w:val="00823975"/>
    <w:rsid w:val="00827B1C"/>
    <w:rsid w:val="008362BB"/>
    <w:rsid w:val="00841A68"/>
    <w:rsid w:val="00850D09"/>
    <w:rsid w:val="0085234E"/>
    <w:rsid w:val="00863FE4"/>
    <w:rsid w:val="00881F5E"/>
    <w:rsid w:val="008825DB"/>
    <w:rsid w:val="00882B38"/>
    <w:rsid w:val="00891E6B"/>
    <w:rsid w:val="008923ED"/>
    <w:rsid w:val="00895EDA"/>
    <w:rsid w:val="008A5FB3"/>
    <w:rsid w:val="008A7EB4"/>
    <w:rsid w:val="008B5A34"/>
    <w:rsid w:val="008B7743"/>
    <w:rsid w:val="008C246A"/>
    <w:rsid w:val="008C5C99"/>
    <w:rsid w:val="008D2442"/>
    <w:rsid w:val="008D4A66"/>
    <w:rsid w:val="008E6153"/>
    <w:rsid w:val="008F5F4F"/>
    <w:rsid w:val="008F688B"/>
    <w:rsid w:val="00900A88"/>
    <w:rsid w:val="00902943"/>
    <w:rsid w:val="0091354E"/>
    <w:rsid w:val="009176EC"/>
    <w:rsid w:val="009202D3"/>
    <w:rsid w:val="00920602"/>
    <w:rsid w:val="0092063B"/>
    <w:rsid w:val="00931DDE"/>
    <w:rsid w:val="00932B4E"/>
    <w:rsid w:val="00934C0A"/>
    <w:rsid w:val="00935E0A"/>
    <w:rsid w:val="00935F07"/>
    <w:rsid w:val="00947F6F"/>
    <w:rsid w:val="00950341"/>
    <w:rsid w:val="009512E5"/>
    <w:rsid w:val="00951335"/>
    <w:rsid w:val="00956593"/>
    <w:rsid w:val="00956A3B"/>
    <w:rsid w:val="00961200"/>
    <w:rsid w:val="00964196"/>
    <w:rsid w:val="00965F6D"/>
    <w:rsid w:val="00966A0B"/>
    <w:rsid w:val="0097322C"/>
    <w:rsid w:val="00974FE2"/>
    <w:rsid w:val="00981C96"/>
    <w:rsid w:val="0098517D"/>
    <w:rsid w:val="00985645"/>
    <w:rsid w:val="00986FF7"/>
    <w:rsid w:val="009921E8"/>
    <w:rsid w:val="00993448"/>
    <w:rsid w:val="009963A5"/>
    <w:rsid w:val="009A39FF"/>
    <w:rsid w:val="009A7D10"/>
    <w:rsid w:val="009B1D41"/>
    <w:rsid w:val="009B2709"/>
    <w:rsid w:val="009B6C9E"/>
    <w:rsid w:val="009D083D"/>
    <w:rsid w:val="009D0BE2"/>
    <w:rsid w:val="009D68FC"/>
    <w:rsid w:val="009E13A4"/>
    <w:rsid w:val="009E1CFA"/>
    <w:rsid w:val="009E450B"/>
    <w:rsid w:val="00A05F9A"/>
    <w:rsid w:val="00A31FF7"/>
    <w:rsid w:val="00A347D7"/>
    <w:rsid w:val="00A34AE6"/>
    <w:rsid w:val="00A374BF"/>
    <w:rsid w:val="00A407D1"/>
    <w:rsid w:val="00A44994"/>
    <w:rsid w:val="00A4606B"/>
    <w:rsid w:val="00A47731"/>
    <w:rsid w:val="00A5685B"/>
    <w:rsid w:val="00A60F9F"/>
    <w:rsid w:val="00A64B9C"/>
    <w:rsid w:val="00A67D33"/>
    <w:rsid w:val="00A73056"/>
    <w:rsid w:val="00A7474A"/>
    <w:rsid w:val="00A803C0"/>
    <w:rsid w:val="00A838D1"/>
    <w:rsid w:val="00A967AA"/>
    <w:rsid w:val="00AA06EA"/>
    <w:rsid w:val="00AA08A4"/>
    <w:rsid w:val="00AB27C8"/>
    <w:rsid w:val="00AB2EA5"/>
    <w:rsid w:val="00AB6BB6"/>
    <w:rsid w:val="00AB700D"/>
    <w:rsid w:val="00AB7408"/>
    <w:rsid w:val="00AB7DE8"/>
    <w:rsid w:val="00AC6031"/>
    <w:rsid w:val="00B0387F"/>
    <w:rsid w:val="00B171FF"/>
    <w:rsid w:val="00B67992"/>
    <w:rsid w:val="00B737DF"/>
    <w:rsid w:val="00B73D44"/>
    <w:rsid w:val="00B77BAD"/>
    <w:rsid w:val="00B821D8"/>
    <w:rsid w:val="00B822E8"/>
    <w:rsid w:val="00B8320A"/>
    <w:rsid w:val="00B969FD"/>
    <w:rsid w:val="00BA7F81"/>
    <w:rsid w:val="00BB159D"/>
    <w:rsid w:val="00BB212D"/>
    <w:rsid w:val="00BC66C0"/>
    <w:rsid w:val="00BD18FB"/>
    <w:rsid w:val="00BE008B"/>
    <w:rsid w:val="00BE29B8"/>
    <w:rsid w:val="00BF00CE"/>
    <w:rsid w:val="00BF2AB2"/>
    <w:rsid w:val="00BF4E76"/>
    <w:rsid w:val="00C01E86"/>
    <w:rsid w:val="00C03B64"/>
    <w:rsid w:val="00C04AA7"/>
    <w:rsid w:val="00C0640A"/>
    <w:rsid w:val="00C177EE"/>
    <w:rsid w:val="00C258D6"/>
    <w:rsid w:val="00C301F9"/>
    <w:rsid w:val="00C34EE9"/>
    <w:rsid w:val="00C36F7E"/>
    <w:rsid w:val="00C54F92"/>
    <w:rsid w:val="00C552EB"/>
    <w:rsid w:val="00C62068"/>
    <w:rsid w:val="00C64C21"/>
    <w:rsid w:val="00C66826"/>
    <w:rsid w:val="00C762B8"/>
    <w:rsid w:val="00C76CDC"/>
    <w:rsid w:val="00C82021"/>
    <w:rsid w:val="00C87ABC"/>
    <w:rsid w:val="00C87F9B"/>
    <w:rsid w:val="00C921ED"/>
    <w:rsid w:val="00CA1E6A"/>
    <w:rsid w:val="00CA2E82"/>
    <w:rsid w:val="00CA4D4B"/>
    <w:rsid w:val="00CA5A53"/>
    <w:rsid w:val="00CA635A"/>
    <w:rsid w:val="00CA7272"/>
    <w:rsid w:val="00CB272C"/>
    <w:rsid w:val="00CB3140"/>
    <w:rsid w:val="00CC2EF8"/>
    <w:rsid w:val="00CD5F38"/>
    <w:rsid w:val="00CD68F7"/>
    <w:rsid w:val="00CE478D"/>
    <w:rsid w:val="00CE56F0"/>
    <w:rsid w:val="00CE59B6"/>
    <w:rsid w:val="00CE6449"/>
    <w:rsid w:val="00CF6C74"/>
    <w:rsid w:val="00D07048"/>
    <w:rsid w:val="00D10860"/>
    <w:rsid w:val="00D22EA4"/>
    <w:rsid w:val="00D262A4"/>
    <w:rsid w:val="00D45BB6"/>
    <w:rsid w:val="00D56971"/>
    <w:rsid w:val="00D65561"/>
    <w:rsid w:val="00D72180"/>
    <w:rsid w:val="00D85183"/>
    <w:rsid w:val="00D858FC"/>
    <w:rsid w:val="00D90821"/>
    <w:rsid w:val="00D908CE"/>
    <w:rsid w:val="00D97BFD"/>
    <w:rsid w:val="00DA4700"/>
    <w:rsid w:val="00DB20E0"/>
    <w:rsid w:val="00DC17D5"/>
    <w:rsid w:val="00DD1804"/>
    <w:rsid w:val="00DD62F3"/>
    <w:rsid w:val="00DD6888"/>
    <w:rsid w:val="00DE0336"/>
    <w:rsid w:val="00DE32D3"/>
    <w:rsid w:val="00DE4685"/>
    <w:rsid w:val="00DE6910"/>
    <w:rsid w:val="00DF52BD"/>
    <w:rsid w:val="00DF7B09"/>
    <w:rsid w:val="00E0063A"/>
    <w:rsid w:val="00E17C86"/>
    <w:rsid w:val="00E201C6"/>
    <w:rsid w:val="00E246F3"/>
    <w:rsid w:val="00E257FA"/>
    <w:rsid w:val="00E413A3"/>
    <w:rsid w:val="00E425CC"/>
    <w:rsid w:val="00E44816"/>
    <w:rsid w:val="00E44B6B"/>
    <w:rsid w:val="00E46A23"/>
    <w:rsid w:val="00E52C69"/>
    <w:rsid w:val="00E546A7"/>
    <w:rsid w:val="00E567F6"/>
    <w:rsid w:val="00E57BAF"/>
    <w:rsid w:val="00E63DDB"/>
    <w:rsid w:val="00E64F4C"/>
    <w:rsid w:val="00E67F89"/>
    <w:rsid w:val="00E70422"/>
    <w:rsid w:val="00E72ADA"/>
    <w:rsid w:val="00E75C66"/>
    <w:rsid w:val="00E80723"/>
    <w:rsid w:val="00E81F30"/>
    <w:rsid w:val="00E82566"/>
    <w:rsid w:val="00E82582"/>
    <w:rsid w:val="00E8583C"/>
    <w:rsid w:val="00E87408"/>
    <w:rsid w:val="00EA0E34"/>
    <w:rsid w:val="00EA27B6"/>
    <w:rsid w:val="00EA3B74"/>
    <w:rsid w:val="00EA6C27"/>
    <w:rsid w:val="00EA7D21"/>
    <w:rsid w:val="00EB65A0"/>
    <w:rsid w:val="00EC6199"/>
    <w:rsid w:val="00ED2D4A"/>
    <w:rsid w:val="00ED7CB6"/>
    <w:rsid w:val="00EF34AF"/>
    <w:rsid w:val="00EF63D6"/>
    <w:rsid w:val="00F04108"/>
    <w:rsid w:val="00F04C95"/>
    <w:rsid w:val="00F12DE0"/>
    <w:rsid w:val="00F1441A"/>
    <w:rsid w:val="00F173AA"/>
    <w:rsid w:val="00F23043"/>
    <w:rsid w:val="00F23AC4"/>
    <w:rsid w:val="00F260EB"/>
    <w:rsid w:val="00F2686B"/>
    <w:rsid w:val="00F34808"/>
    <w:rsid w:val="00F50E0C"/>
    <w:rsid w:val="00F6609D"/>
    <w:rsid w:val="00F664AB"/>
    <w:rsid w:val="00F66717"/>
    <w:rsid w:val="00F70B50"/>
    <w:rsid w:val="00F75A10"/>
    <w:rsid w:val="00F815C9"/>
    <w:rsid w:val="00F843D2"/>
    <w:rsid w:val="00F863E3"/>
    <w:rsid w:val="00F945A8"/>
    <w:rsid w:val="00F96E4D"/>
    <w:rsid w:val="00FA6737"/>
    <w:rsid w:val="00FB3017"/>
    <w:rsid w:val="00FB7EA1"/>
    <w:rsid w:val="00FC1256"/>
    <w:rsid w:val="00FC4039"/>
    <w:rsid w:val="00FD32EA"/>
    <w:rsid w:val="00FE3C43"/>
    <w:rsid w:val="00FE610A"/>
    <w:rsid w:val="00FF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630A311A"/>
  <w15:chartTrackingRefBased/>
  <w15:docId w15:val="{873B068E-B0B2-4369-8291-45BC4BC08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1E95"/>
    <w:pPr>
      <w:spacing w:before="60" w:after="60" w:line="360" w:lineRule="auto"/>
      <w:jc w:val="both"/>
    </w:pPr>
    <w:rPr>
      <w:rFonts w:ascii="Arial" w:eastAsia="Times New Roman" w:hAnsi="Arial"/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541E95"/>
    <w:pPr>
      <w:keepNext/>
      <w:keepLines/>
      <w:numPr>
        <w:numId w:val="4"/>
      </w:numPr>
      <w:spacing w:before="240" w:after="240"/>
      <w:outlineLvl w:val="0"/>
    </w:pPr>
    <w:rPr>
      <w:b/>
      <w:bCs/>
      <w:szCs w:val="28"/>
      <w:lang w:val="x-none"/>
    </w:rPr>
  </w:style>
  <w:style w:type="paragraph" w:styleId="Titolo2">
    <w:name w:val="heading 2"/>
    <w:basedOn w:val="Normale"/>
    <w:next w:val="Normale"/>
    <w:link w:val="Titolo2Carattere"/>
    <w:qFormat/>
    <w:rsid w:val="00541E95"/>
    <w:pPr>
      <w:keepNext/>
      <w:spacing w:before="240" w:afterAutospacing="1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qFormat/>
    <w:rsid w:val="00541E95"/>
    <w:pPr>
      <w:keepNext/>
      <w:spacing w:before="240"/>
      <w:outlineLvl w:val="2"/>
    </w:pPr>
    <w:rPr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541E95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541E95"/>
    <w:rPr>
      <w:rFonts w:ascii="Arial" w:eastAsia="Times New Roman" w:hAnsi="Arial"/>
      <w:b/>
      <w:bCs/>
      <w:sz w:val="24"/>
      <w:szCs w:val="28"/>
      <w:lang w:eastAsia="en-US"/>
    </w:rPr>
  </w:style>
  <w:style w:type="character" w:customStyle="1" w:styleId="Titolo2Carattere">
    <w:name w:val="Titolo 2 Carattere"/>
    <w:link w:val="Titolo2"/>
    <w:rsid w:val="00541E9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rsid w:val="00541E95"/>
    <w:rPr>
      <w:rFonts w:ascii="Arial" w:eastAsia="Times New Roman" w:hAnsi="Arial" w:cs="Arial"/>
      <w:b/>
      <w:bCs/>
      <w:sz w:val="26"/>
      <w:szCs w:val="26"/>
    </w:rPr>
  </w:style>
  <w:style w:type="character" w:customStyle="1" w:styleId="Titolo4Carattere">
    <w:name w:val="Titolo 4 Carattere"/>
    <w:link w:val="Titolo4"/>
    <w:semiHidden/>
    <w:rsid w:val="00541E95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Testofumetto">
    <w:name w:val="Balloon Text"/>
    <w:basedOn w:val="Normale"/>
    <w:link w:val="TestofumettoCarattere"/>
    <w:rsid w:val="00541E95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541E95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541E9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541E95"/>
    <w:rPr>
      <w:rFonts w:ascii="Arial" w:eastAsia="Times New Roman" w:hAnsi="Arial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541E9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541E95"/>
    <w:rPr>
      <w:rFonts w:ascii="Arial" w:eastAsia="Times New Roman" w:hAnsi="Arial" w:cs="Times New Roman"/>
      <w:sz w:val="24"/>
      <w:szCs w:val="24"/>
    </w:rPr>
  </w:style>
  <w:style w:type="character" w:styleId="Numeropagina">
    <w:name w:val="page number"/>
    <w:basedOn w:val="Carpredefinitoparagrafo"/>
    <w:rsid w:val="00541E95"/>
  </w:style>
  <w:style w:type="paragraph" w:styleId="Iniziomodulo-z">
    <w:name w:val="HTML Top of Form"/>
    <w:basedOn w:val="Normale"/>
    <w:next w:val="Normale"/>
    <w:link w:val="Iniziomodulo-zCarattere"/>
    <w:hidden/>
    <w:rsid w:val="00541E95"/>
    <w:pPr>
      <w:pBdr>
        <w:bottom w:val="single" w:sz="6" w:space="1" w:color="auto"/>
      </w:pBdr>
      <w:jc w:val="center"/>
    </w:pPr>
    <w:rPr>
      <w:vanish/>
      <w:sz w:val="16"/>
      <w:szCs w:val="16"/>
      <w:lang w:val="x-none" w:eastAsia="x-none"/>
    </w:rPr>
  </w:style>
  <w:style w:type="character" w:customStyle="1" w:styleId="Iniziomodulo-zCarattere">
    <w:name w:val="Inizio modulo -z Carattere"/>
    <w:link w:val="Iniziomodulo-z"/>
    <w:rsid w:val="00541E95"/>
    <w:rPr>
      <w:rFonts w:ascii="Arial" w:eastAsia="Times New Roman" w:hAnsi="Arial" w:cs="Arial"/>
      <w:vanish/>
      <w:sz w:val="16"/>
      <w:szCs w:val="16"/>
    </w:rPr>
  </w:style>
  <w:style w:type="paragraph" w:styleId="Finemodulo-z">
    <w:name w:val="HTML Bottom of Form"/>
    <w:basedOn w:val="Normale"/>
    <w:next w:val="Normale"/>
    <w:link w:val="Finemodulo-zCarattere"/>
    <w:hidden/>
    <w:rsid w:val="00541E95"/>
    <w:pPr>
      <w:pBdr>
        <w:top w:val="single" w:sz="6" w:space="1" w:color="auto"/>
      </w:pBdr>
      <w:jc w:val="center"/>
    </w:pPr>
    <w:rPr>
      <w:vanish/>
      <w:sz w:val="16"/>
      <w:szCs w:val="16"/>
      <w:lang w:val="x-none" w:eastAsia="x-none"/>
    </w:rPr>
  </w:style>
  <w:style w:type="character" w:customStyle="1" w:styleId="Finemodulo-zCarattere">
    <w:name w:val="Fine modulo -z Carattere"/>
    <w:link w:val="Finemodulo-z"/>
    <w:rsid w:val="00541E95"/>
    <w:rPr>
      <w:rFonts w:ascii="Arial" w:eastAsia="Times New Roman" w:hAnsi="Arial" w:cs="Arial"/>
      <w:vanish/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541E95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stonotaapidipaginaCarattere">
    <w:name w:val="Testo nota a piè di pagina Carattere"/>
    <w:link w:val="Testonotaapidipagina"/>
    <w:rsid w:val="00541E95"/>
    <w:rPr>
      <w:rFonts w:ascii="Arial" w:eastAsia="Times New Roman" w:hAnsi="Arial" w:cs="Times New Roman"/>
      <w:sz w:val="20"/>
      <w:szCs w:val="20"/>
    </w:rPr>
  </w:style>
  <w:style w:type="character" w:styleId="Rimandonotaapidipagina">
    <w:name w:val="footnote reference"/>
    <w:rsid w:val="00541E95"/>
    <w:rPr>
      <w:vertAlign w:val="superscript"/>
    </w:rPr>
  </w:style>
  <w:style w:type="character" w:styleId="Collegamentoipertestuale">
    <w:name w:val="Hyperlink"/>
    <w:rsid w:val="00541E95"/>
    <w:rPr>
      <w:color w:val="0000FF"/>
      <w:u w:val="single"/>
    </w:rPr>
  </w:style>
  <w:style w:type="numbering" w:customStyle="1" w:styleId="StyleBulleted">
    <w:name w:val="Style Bulleted"/>
    <w:basedOn w:val="Nessunelenco"/>
    <w:rsid w:val="00541E95"/>
    <w:pPr>
      <w:numPr>
        <w:numId w:val="1"/>
      </w:numPr>
    </w:pPr>
  </w:style>
  <w:style w:type="paragraph" w:customStyle="1" w:styleId="Style14ptBoldBefore12ptAfter12pt">
    <w:name w:val="Style 14 pt Bold Before:  12 pt After:  12 pt"/>
    <w:basedOn w:val="Normale"/>
    <w:rsid w:val="00541E95"/>
    <w:pPr>
      <w:spacing w:before="240" w:after="120"/>
    </w:pPr>
    <w:rPr>
      <w:b/>
      <w:bCs/>
      <w:sz w:val="28"/>
      <w:szCs w:val="20"/>
    </w:rPr>
  </w:style>
  <w:style w:type="paragraph" w:styleId="Mappadocumento">
    <w:name w:val="Document Map"/>
    <w:basedOn w:val="Normale"/>
    <w:link w:val="MappadocumentoCarattere"/>
    <w:semiHidden/>
    <w:rsid w:val="00541E95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MappadocumentoCarattere">
    <w:name w:val="Mappa documento Carattere"/>
    <w:link w:val="Mappadocumento"/>
    <w:semiHidden/>
    <w:rsid w:val="00541E95"/>
    <w:rPr>
      <w:rFonts w:ascii="Tahoma" w:eastAsia="Times New Roman" w:hAnsi="Tahoma" w:cs="Tahoma"/>
      <w:sz w:val="20"/>
      <w:szCs w:val="20"/>
      <w:shd w:val="clear" w:color="auto" w:fill="000080"/>
    </w:rPr>
  </w:style>
  <w:style w:type="table" w:styleId="Grigliatabella">
    <w:name w:val="Table Grid"/>
    <w:basedOn w:val="Tabellanormale"/>
    <w:rsid w:val="00541E95"/>
    <w:pPr>
      <w:spacing w:before="60" w:after="60" w:line="360" w:lineRule="auto"/>
      <w:jc w:val="both"/>
    </w:pPr>
    <w:rPr>
      <w:rFonts w:ascii="Times New Roman" w:eastAsia="Times New Roman" w:hAnsi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1E95"/>
    <w:pPr>
      <w:autoSpaceDE w:val="0"/>
      <w:autoSpaceDN w:val="0"/>
      <w:adjustRightInd w:val="0"/>
    </w:pPr>
    <w:rPr>
      <w:rFonts w:ascii="Times New Roman" w:eastAsia="Batang" w:hAnsi="Times New Roman"/>
      <w:color w:val="000000"/>
      <w:sz w:val="24"/>
      <w:szCs w:val="24"/>
      <w:lang w:val="en-US" w:eastAsia="ko-KR"/>
    </w:rPr>
  </w:style>
  <w:style w:type="character" w:styleId="Rimandocommento">
    <w:name w:val="annotation reference"/>
    <w:uiPriority w:val="99"/>
    <w:semiHidden/>
    <w:rsid w:val="00541E9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541E95"/>
    <w:rPr>
      <w:sz w:val="20"/>
      <w:szCs w:val="20"/>
      <w:lang w:val="x-none" w:eastAsia="x-none"/>
    </w:rPr>
  </w:style>
  <w:style w:type="character" w:customStyle="1" w:styleId="TestocommentoCarattere">
    <w:name w:val="Testo commento Carattere"/>
    <w:link w:val="Testocommento"/>
    <w:uiPriority w:val="99"/>
    <w:semiHidden/>
    <w:rsid w:val="00541E95"/>
    <w:rPr>
      <w:rFonts w:ascii="Arial" w:eastAsia="Times New Roman" w:hAnsi="Arial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rsid w:val="00541E95"/>
    <w:rPr>
      <w:b/>
      <w:bCs/>
    </w:rPr>
  </w:style>
  <w:style w:type="character" w:customStyle="1" w:styleId="SoggettocommentoCarattere">
    <w:name w:val="Soggetto commento Carattere"/>
    <w:link w:val="Soggettocommento"/>
    <w:semiHidden/>
    <w:rsid w:val="00541E95"/>
    <w:rPr>
      <w:rFonts w:ascii="Arial" w:eastAsia="Times New Roman" w:hAnsi="Arial" w:cs="Times New Roman"/>
      <w:b/>
      <w:bCs/>
      <w:sz w:val="20"/>
      <w:szCs w:val="20"/>
    </w:rPr>
  </w:style>
  <w:style w:type="numbering" w:customStyle="1" w:styleId="StyleBulleted1">
    <w:name w:val="Style Bulleted1"/>
    <w:basedOn w:val="Nessunelenco"/>
    <w:rsid w:val="00541E95"/>
    <w:pPr>
      <w:numPr>
        <w:numId w:val="2"/>
      </w:numPr>
    </w:pPr>
  </w:style>
  <w:style w:type="paragraph" w:styleId="NormaleWeb">
    <w:name w:val="Normal (Web)"/>
    <w:basedOn w:val="Normale"/>
    <w:uiPriority w:val="99"/>
    <w:unhideWhenUsed/>
    <w:rsid w:val="00541E95"/>
    <w:pPr>
      <w:spacing w:before="100" w:beforeAutospacing="1" w:after="119" w:line="240" w:lineRule="auto"/>
      <w:jc w:val="left"/>
    </w:pPr>
    <w:rPr>
      <w:lang w:eastAsia="it-IT"/>
    </w:rPr>
  </w:style>
  <w:style w:type="paragraph" w:customStyle="1" w:styleId="Bullet">
    <w:name w:val="Bullet"/>
    <w:basedOn w:val="Normale"/>
    <w:qFormat/>
    <w:rsid w:val="00541E95"/>
    <w:pPr>
      <w:numPr>
        <w:numId w:val="3"/>
      </w:numPr>
    </w:pPr>
    <w:rPr>
      <w:szCs w:val="20"/>
      <w:lang w:bidi="en-US"/>
    </w:rPr>
  </w:style>
  <w:style w:type="paragraph" w:styleId="Paragrafoelenco">
    <w:name w:val="List Paragraph"/>
    <w:basedOn w:val="Normale"/>
    <w:qFormat/>
    <w:rsid w:val="00541E95"/>
    <w:pPr>
      <w:ind w:left="720"/>
      <w:contextualSpacing/>
    </w:pPr>
  </w:style>
  <w:style w:type="paragraph" w:customStyle="1" w:styleId="Commi">
    <w:name w:val="Commi"/>
    <w:basedOn w:val="Paragrafoelenco"/>
    <w:qFormat/>
    <w:rsid w:val="00541E95"/>
    <w:pPr>
      <w:numPr>
        <w:numId w:val="14"/>
      </w:numPr>
    </w:pPr>
  </w:style>
  <w:style w:type="paragraph" w:styleId="Revisione">
    <w:name w:val="Revision"/>
    <w:hidden/>
    <w:uiPriority w:val="99"/>
    <w:semiHidden/>
    <w:rsid w:val="00541E95"/>
    <w:rPr>
      <w:rFonts w:ascii="Arial" w:eastAsia="Times New Roman" w:hAnsi="Arial"/>
      <w:sz w:val="24"/>
      <w:szCs w:val="24"/>
      <w:lang w:eastAsia="en-US"/>
    </w:rPr>
  </w:style>
  <w:style w:type="character" w:customStyle="1" w:styleId="Caratteredellanota">
    <w:name w:val="Carattere della nota"/>
    <w:rsid w:val="00541E95"/>
    <w:rPr>
      <w:vertAlign w:val="superscript"/>
    </w:rPr>
  </w:style>
  <w:style w:type="character" w:customStyle="1" w:styleId="WW8Num5z0">
    <w:name w:val="WW8Num5z0"/>
    <w:rsid w:val="00541E95"/>
    <w:rPr>
      <w:rFonts w:ascii="Symbol" w:hAnsi="Symbol"/>
    </w:rPr>
  </w:style>
  <w:style w:type="character" w:customStyle="1" w:styleId="WW8Num6z0">
    <w:name w:val="WW8Num6z0"/>
    <w:rsid w:val="00541E95"/>
    <w:rPr>
      <w:rFonts w:ascii="Symbol" w:hAnsi="Symbol"/>
    </w:rPr>
  </w:style>
  <w:style w:type="character" w:customStyle="1" w:styleId="WW8Num7z0">
    <w:name w:val="WW8Num7z0"/>
    <w:rsid w:val="00541E95"/>
    <w:rPr>
      <w:rFonts w:ascii="Symbol" w:hAnsi="Symbol"/>
    </w:rPr>
  </w:style>
  <w:style w:type="character" w:customStyle="1" w:styleId="WW8Num8z0">
    <w:name w:val="WW8Num8z0"/>
    <w:rsid w:val="00541E95"/>
    <w:rPr>
      <w:rFonts w:ascii="Symbol" w:hAnsi="Symbol"/>
    </w:rPr>
  </w:style>
  <w:style w:type="character" w:customStyle="1" w:styleId="WW8Num10z0">
    <w:name w:val="WW8Num10z0"/>
    <w:rsid w:val="00541E95"/>
    <w:rPr>
      <w:rFonts w:ascii="Symbol" w:hAnsi="Symbol"/>
    </w:rPr>
  </w:style>
  <w:style w:type="character" w:customStyle="1" w:styleId="WW8Num12z0">
    <w:name w:val="WW8Num12z0"/>
    <w:rsid w:val="00541E95"/>
    <w:rPr>
      <w:rFonts w:ascii="Wingdings" w:hAnsi="Wingdings"/>
    </w:rPr>
  </w:style>
  <w:style w:type="character" w:customStyle="1" w:styleId="WW8Num12z1">
    <w:name w:val="WW8Num12z1"/>
    <w:rsid w:val="00541E95"/>
    <w:rPr>
      <w:rFonts w:ascii="Courier New" w:hAnsi="Courier New" w:cs="Symbol"/>
    </w:rPr>
  </w:style>
  <w:style w:type="character" w:customStyle="1" w:styleId="WW8Num12z3">
    <w:name w:val="WW8Num12z3"/>
    <w:rsid w:val="00541E95"/>
    <w:rPr>
      <w:rFonts w:ascii="Symbol" w:hAnsi="Symbol"/>
    </w:rPr>
  </w:style>
  <w:style w:type="character" w:customStyle="1" w:styleId="WW8Num13z0">
    <w:name w:val="WW8Num13z0"/>
    <w:rsid w:val="00541E95"/>
    <w:rPr>
      <w:rFonts w:ascii="Arial Narrow" w:eastAsia="Times New Roman" w:hAnsi="Arial Narrow" w:cs="Arial"/>
    </w:rPr>
  </w:style>
  <w:style w:type="character" w:customStyle="1" w:styleId="WW8Num13z1">
    <w:name w:val="WW8Num13z1"/>
    <w:rsid w:val="00541E95"/>
    <w:rPr>
      <w:rFonts w:ascii="Courier New" w:hAnsi="Courier New" w:cs="Courier New"/>
    </w:rPr>
  </w:style>
  <w:style w:type="character" w:customStyle="1" w:styleId="WW8Num13z2">
    <w:name w:val="WW8Num13z2"/>
    <w:rsid w:val="00541E95"/>
    <w:rPr>
      <w:rFonts w:ascii="Wingdings" w:hAnsi="Wingdings"/>
    </w:rPr>
  </w:style>
  <w:style w:type="character" w:customStyle="1" w:styleId="WW8Num13z3">
    <w:name w:val="WW8Num13z3"/>
    <w:rsid w:val="00541E95"/>
    <w:rPr>
      <w:rFonts w:ascii="Symbol" w:hAnsi="Symbol"/>
    </w:rPr>
  </w:style>
  <w:style w:type="character" w:customStyle="1" w:styleId="WW8Num14z0">
    <w:name w:val="WW8Num14z0"/>
    <w:rsid w:val="00541E95"/>
    <w:rPr>
      <w:rFonts w:ascii="Symbol" w:hAnsi="Symbol"/>
    </w:rPr>
  </w:style>
  <w:style w:type="character" w:customStyle="1" w:styleId="WW8Num16z0">
    <w:name w:val="WW8Num16z0"/>
    <w:rsid w:val="00541E95"/>
    <w:rPr>
      <w:b/>
    </w:rPr>
  </w:style>
  <w:style w:type="character" w:customStyle="1" w:styleId="WW8Num16z1">
    <w:name w:val="WW8Num16z1"/>
    <w:rsid w:val="00541E95"/>
    <w:rPr>
      <w:rFonts w:ascii="Times New Roman" w:eastAsia="Times New Roman" w:hAnsi="Times New Roman" w:cs="Times New Roman"/>
      <w:b/>
    </w:rPr>
  </w:style>
  <w:style w:type="character" w:customStyle="1" w:styleId="WW8Num18z0">
    <w:name w:val="WW8Num18z0"/>
    <w:rsid w:val="00541E95"/>
    <w:rPr>
      <w:rFonts w:ascii="Wingdings" w:hAnsi="Wingdings"/>
    </w:rPr>
  </w:style>
  <w:style w:type="character" w:customStyle="1" w:styleId="WW8Num18z1">
    <w:name w:val="WW8Num18z1"/>
    <w:rsid w:val="00541E95"/>
    <w:rPr>
      <w:rFonts w:ascii="Courier New" w:hAnsi="Courier New" w:cs="Symbol"/>
    </w:rPr>
  </w:style>
  <w:style w:type="character" w:customStyle="1" w:styleId="WW8Num18z3">
    <w:name w:val="WW8Num18z3"/>
    <w:rsid w:val="00541E95"/>
    <w:rPr>
      <w:rFonts w:ascii="Symbol" w:hAnsi="Symbol"/>
    </w:rPr>
  </w:style>
  <w:style w:type="character" w:customStyle="1" w:styleId="WW8Num19z0">
    <w:name w:val="WW8Num19z0"/>
    <w:rsid w:val="00541E95"/>
    <w:rPr>
      <w:rFonts w:ascii="Symbol" w:hAnsi="Symbol"/>
    </w:rPr>
  </w:style>
  <w:style w:type="character" w:customStyle="1" w:styleId="WW8Num19z1">
    <w:name w:val="WW8Num19z1"/>
    <w:rsid w:val="00541E95"/>
    <w:rPr>
      <w:rFonts w:ascii="Courier New" w:hAnsi="Courier New" w:cs="Symbol"/>
    </w:rPr>
  </w:style>
  <w:style w:type="character" w:customStyle="1" w:styleId="WW8Num19z2">
    <w:name w:val="WW8Num19z2"/>
    <w:rsid w:val="00541E95"/>
    <w:rPr>
      <w:rFonts w:ascii="Wingdings" w:hAnsi="Wingdings"/>
    </w:rPr>
  </w:style>
  <w:style w:type="character" w:customStyle="1" w:styleId="WW8Num20z0">
    <w:name w:val="WW8Num20z0"/>
    <w:rsid w:val="00541E95"/>
    <w:rPr>
      <w:rFonts w:ascii="Wingdings" w:hAnsi="Wingdings"/>
    </w:rPr>
  </w:style>
  <w:style w:type="character" w:customStyle="1" w:styleId="WW8Num20z1">
    <w:name w:val="WW8Num20z1"/>
    <w:rsid w:val="00541E95"/>
    <w:rPr>
      <w:rFonts w:ascii="Courier New" w:hAnsi="Courier New" w:cs="Symbol"/>
    </w:rPr>
  </w:style>
  <w:style w:type="character" w:customStyle="1" w:styleId="WW8Num20z3">
    <w:name w:val="WW8Num20z3"/>
    <w:rsid w:val="00541E95"/>
    <w:rPr>
      <w:rFonts w:ascii="Symbol" w:hAnsi="Symbol"/>
    </w:rPr>
  </w:style>
  <w:style w:type="character" w:customStyle="1" w:styleId="WW8Num21z0">
    <w:name w:val="WW8Num21z0"/>
    <w:rsid w:val="00541E95"/>
    <w:rPr>
      <w:rFonts w:ascii="Arial Narrow" w:eastAsia="Cambria" w:hAnsi="Arial Narrow" w:cs="Times New Roman"/>
    </w:rPr>
  </w:style>
  <w:style w:type="character" w:customStyle="1" w:styleId="WW8Num21z1">
    <w:name w:val="WW8Num21z1"/>
    <w:rsid w:val="00541E95"/>
    <w:rPr>
      <w:rFonts w:ascii="Courier New" w:hAnsi="Courier New" w:cs="Courier New"/>
    </w:rPr>
  </w:style>
  <w:style w:type="character" w:customStyle="1" w:styleId="WW8Num21z2">
    <w:name w:val="WW8Num21z2"/>
    <w:rsid w:val="00541E95"/>
    <w:rPr>
      <w:rFonts w:ascii="Wingdings" w:hAnsi="Wingdings"/>
    </w:rPr>
  </w:style>
  <w:style w:type="character" w:customStyle="1" w:styleId="WW8Num21z3">
    <w:name w:val="WW8Num21z3"/>
    <w:rsid w:val="00541E95"/>
    <w:rPr>
      <w:rFonts w:ascii="Symbol" w:hAnsi="Symbol"/>
    </w:rPr>
  </w:style>
  <w:style w:type="character" w:customStyle="1" w:styleId="WW8Num22z0">
    <w:name w:val="WW8Num22z0"/>
    <w:rsid w:val="00541E95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541E95"/>
    <w:rPr>
      <w:color w:val="auto"/>
    </w:rPr>
  </w:style>
  <w:style w:type="character" w:customStyle="1" w:styleId="WW8Num24z0">
    <w:name w:val="WW8Num24z0"/>
    <w:rsid w:val="00541E95"/>
    <w:rPr>
      <w:rFonts w:ascii="Times New Roman" w:eastAsia="Times New Roman" w:hAnsi="Times New Roman" w:cs="Times New Roman"/>
    </w:rPr>
  </w:style>
  <w:style w:type="character" w:customStyle="1" w:styleId="WW8Num24z1">
    <w:name w:val="WW8Num24z1"/>
    <w:rsid w:val="00541E95"/>
    <w:rPr>
      <w:rFonts w:ascii="Courier New" w:hAnsi="Courier New" w:cs="Symbol"/>
    </w:rPr>
  </w:style>
  <w:style w:type="character" w:customStyle="1" w:styleId="WW8Num24z2">
    <w:name w:val="WW8Num24z2"/>
    <w:rsid w:val="00541E95"/>
    <w:rPr>
      <w:rFonts w:ascii="Wingdings" w:hAnsi="Wingdings"/>
    </w:rPr>
  </w:style>
  <w:style w:type="character" w:customStyle="1" w:styleId="WW8Num24z3">
    <w:name w:val="WW8Num24z3"/>
    <w:rsid w:val="00541E95"/>
    <w:rPr>
      <w:rFonts w:ascii="Symbol" w:hAnsi="Symbol"/>
    </w:rPr>
  </w:style>
  <w:style w:type="character" w:customStyle="1" w:styleId="WW8Num26z0">
    <w:name w:val="WW8Num26z0"/>
    <w:rsid w:val="00541E95"/>
    <w:rPr>
      <w:rFonts w:ascii="Symbol" w:hAnsi="Symbol"/>
    </w:rPr>
  </w:style>
  <w:style w:type="character" w:customStyle="1" w:styleId="WW8Num26z1">
    <w:name w:val="WW8Num26z1"/>
    <w:rsid w:val="00541E95"/>
    <w:rPr>
      <w:rFonts w:ascii="Courier New" w:hAnsi="Courier New" w:cs="Courier New"/>
    </w:rPr>
  </w:style>
  <w:style w:type="character" w:customStyle="1" w:styleId="WW8Num26z2">
    <w:name w:val="WW8Num26z2"/>
    <w:rsid w:val="00541E95"/>
    <w:rPr>
      <w:rFonts w:ascii="Wingdings" w:hAnsi="Wingdings"/>
    </w:rPr>
  </w:style>
  <w:style w:type="character" w:customStyle="1" w:styleId="WW8Num29z0">
    <w:name w:val="WW8Num29z0"/>
    <w:rsid w:val="00541E95"/>
    <w:rPr>
      <w:rFonts w:ascii="Wingdings" w:hAnsi="Wingdings"/>
    </w:rPr>
  </w:style>
  <w:style w:type="character" w:customStyle="1" w:styleId="WW8Num29z1">
    <w:name w:val="WW8Num29z1"/>
    <w:rsid w:val="00541E95"/>
    <w:rPr>
      <w:rFonts w:ascii="Courier New" w:hAnsi="Courier New" w:cs="Courier New"/>
    </w:rPr>
  </w:style>
  <w:style w:type="character" w:customStyle="1" w:styleId="WW8Num29z3">
    <w:name w:val="WW8Num29z3"/>
    <w:rsid w:val="00541E95"/>
    <w:rPr>
      <w:rFonts w:ascii="Symbol" w:hAnsi="Symbol"/>
    </w:rPr>
  </w:style>
  <w:style w:type="character" w:customStyle="1" w:styleId="WW8Num30z0">
    <w:name w:val="WW8Num30z0"/>
    <w:rsid w:val="00541E95"/>
    <w:rPr>
      <w:rFonts w:ascii="Arial Narrow" w:eastAsia="Times New Roman" w:hAnsi="Arial Narrow" w:cs="Arial"/>
    </w:rPr>
  </w:style>
  <w:style w:type="character" w:customStyle="1" w:styleId="WW8Num30z1">
    <w:name w:val="WW8Num30z1"/>
    <w:rsid w:val="00541E95"/>
    <w:rPr>
      <w:rFonts w:ascii="Courier New" w:hAnsi="Courier New" w:cs="Courier New"/>
    </w:rPr>
  </w:style>
  <w:style w:type="character" w:customStyle="1" w:styleId="WW8Num30z2">
    <w:name w:val="WW8Num30z2"/>
    <w:rsid w:val="00541E95"/>
    <w:rPr>
      <w:rFonts w:ascii="Wingdings" w:hAnsi="Wingdings"/>
    </w:rPr>
  </w:style>
  <w:style w:type="character" w:customStyle="1" w:styleId="WW8Num30z3">
    <w:name w:val="WW8Num30z3"/>
    <w:rsid w:val="00541E95"/>
    <w:rPr>
      <w:rFonts w:ascii="Symbol" w:hAnsi="Symbol"/>
    </w:rPr>
  </w:style>
  <w:style w:type="character" w:customStyle="1" w:styleId="WW8Num31z0">
    <w:name w:val="WW8Num31z0"/>
    <w:rsid w:val="00541E95"/>
    <w:rPr>
      <w:rFonts w:ascii="Symbol" w:hAnsi="Symbol"/>
    </w:rPr>
  </w:style>
  <w:style w:type="character" w:customStyle="1" w:styleId="WW8Num31z1">
    <w:name w:val="WW8Num31z1"/>
    <w:rsid w:val="00541E95"/>
    <w:rPr>
      <w:rFonts w:ascii="Courier New" w:hAnsi="Courier New" w:cs="Courier New"/>
    </w:rPr>
  </w:style>
  <w:style w:type="character" w:customStyle="1" w:styleId="WW8Num31z2">
    <w:name w:val="WW8Num31z2"/>
    <w:rsid w:val="00541E95"/>
    <w:rPr>
      <w:rFonts w:ascii="Wingdings" w:hAnsi="Wingdings"/>
    </w:rPr>
  </w:style>
  <w:style w:type="character" w:customStyle="1" w:styleId="WW8Num34z0">
    <w:name w:val="WW8Num34z0"/>
    <w:rsid w:val="00541E95"/>
    <w:rPr>
      <w:rFonts w:ascii="Arial" w:eastAsia="Times New Roman" w:hAnsi="Arial" w:cs="Symbol"/>
    </w:rPr>
  </w:style>
  <w:style w:type="character" w:customStyle="1" w:styleId="WW8Num34z1">
    <w:name w:val="WW8Num34z1"/>
    <w:rsid w:val="00541E95"/>
    <w:rPr>
      <w:rFonts w:ascii="Courier New" w:hAnsi="Courier New" w:cs="Arial"/>
    </w:rPr>
  </w:style>
  <w:style w:type="character" w:customStyle="1" w:styleId="WW8Num34z2">
    <w:name w:val="WW8Num34z2"/>
    <w:rsid w:val="00541E95"/>
    <w:rPr>
      <w:rFonts w:ascii="Wingdings" w:hAnsi="Wingdings"/>
    </w:rPr>
  </w:style>
  <w:style w:type="character" w:customStyle="1" w:styleId="WW8Num34z3">
    <w:name w:val="WW8Num34z3"/>
    <w:rsid w:val="00541E95"/>
    <w:rPr>
      <w:rFonts w:ascii="Symbol" w:hAnsi="Symbol"/>
    </w:rPr>
  </w:style>
  <w:style w:type="character" w:customStyle="1" w:styleId="WW8Num35z0">
    <w:name w:val="WW8Num35z0"/>
    <w:rsid w:val="00541E95"/>
    <w:rPr>
      <w:rFonts w:ascii="Symbol" w:hAnsi="Symbol"/>
    </w:rPr>
  </w:style>
  <w:style w:type="character" w:customStyle="1" w:styleId="WW8Num35z1">
    <w:name w:val="WW8Num35z1"/>
    <w:rsid w:val="00541E95"/>
    <w:rPr>
      <w:rFonts w:ascii="Courier New" w:hAnsi="Courier New" w:cs="Courier New"/>
    </w:rPr>
  </w:style>
  <w:style w:type="character" w:customStyle="1" w:styleId="WW8Num35z2">
    <w:name w:val="WW8Num35z2"/>
    <w:rsid w:val="00541E95"/>
    <w:rPr>
      <w:rFonts w:ascii="Wingdings" w:hAnsi="Wingdings"/>
    </w:rPr>
  </w:style>
  <w:style w:type="character" w:customStyle="1" w:styleId="WW8Num36z0">
    <w:name w:val="WW8Num36z0"/>
    <w:rsid w:val="00541E95"/>
    <w:rPr>
      <w:rFonts w:ascii="Wingdings" w:hAnsi="Wingdings"/>
    </w:rPr>
  </w:style>
  <w:style w:type="character" w:customStyle="1" w:styleId="WW8Num36z3">
    <w:name w:val="WW8Num36z3"/>
    <w:rsid w:val="00541E95"/>
    <w:rPr>
      <w:rFonts w:ascii="Symbol" w:hAnsi="Symbol"/>
    </w:rPr>
  </w:style>
  <w:style w:type="character" w:customStyle="1" w:styleId="WW8Num36z4">
    <w:name w:val="WW8Num36z4"/>
    <w:rsid w:val="00541E95"/>
    <w:rPr>
      <w:rFonts w:ascii="Courier New" w:hAnsi="Courier New" w:cs="Symbol"/>
    </w:rPr>
  </w:style>
  <w:style w:type="character" w:customStyle="1" w:styleId="WW8Num37z0">
    <w:name w:val="WW8Num37z0"/>
    <w:rsid w:val="00541E95"/>
    <w:rPr>
      <w:rFonts w:ascii="Times New Roman" w:hAnsi="Times New Roman"/>
    </w:rPr>
  </w:style>
  <w:style w:type="character" w:customStyle="1" w:styleId="WW8Num38z1">
    <w:name w:val="WW8Num38z1"/>
    <w:rsid w:val="00541E95"/>
    <w:rPr>
      <w:rFonts w:ascii="Courier New" w:hAnsi="Courier New" w:cs="Courier New"/>
    </w:rPr>
  </w:style>
  <w:style w:type="character" w:customStyle="1" w:styleId="WW8Num38z2">
    <w:name w:val="WW8Num38z2"/>
    <w:rsid w:val="00541E95"/>
    <w:rPr>
      <w:rFonts w:ascii="Wingdings" w:hAnsi="Wingdings"/>
    </w:rPr>
  </w:style>
  <w:style w:type="character" w:customStyle="1" w:styleId="WW8Num38z3">
    <w:name w:val="WW8Num38z3"/>
    <w:rsid w:val="00541E95"/>
    <w:rPr>
      <w:rFonts w:ascii="Symbol" w:hAnsi="Symbol"/>
    </w:rPr>
  </w:style>
  <w:style w:type="character" w:customStyle="1" w:styleId="WW8Num42z0">
    <w:name w:val="WW8Num42z0"/>
    <w:rsid w:val="00541E95"/>
    <w:rPr>
      <w:rFonts w:ascii="Arial Narrow" w:eastAsia="Cambria" w:hAnsi="Arial Narrow" w:cs="Times New Roman"/>
    </w:rPr>
  </w:style>
  <w:style w:type="character" w:customStyle="1" w:styleId="WW8Num42z1">
    <w:name w:val="WW8Num42z1"/>
    <w:rsid w:val="00541E95"/>
    <w:rPr>
      <w:rFonts w:ascii="Courier New" w:hAnsi="Courier New"/>
    </w:rPr>
  </w:style>
  <w:style w:type="character" w:customStyle="1" w:styleId="WW8Num42z2">
    <w:name w:val="WW8Num42z2"/>
    <w:rsid w:val="00541E95"/>
    <w:rPr>
      <w:rFonts w:ascii="Wingdings" w:hAnsi="Wingdings"/>
    </w:rPr>
  </w:style>
  <w:style w:type="character" w:customStyle="1" w:styleId="WW8Num42z3">
    <w:name w:val="WW8Num42z3"/>
    <w:rsid w:val="00541E95"/>
    <w:rPr>
      <w:rFonts w:ascii="Symbol" w:hAnsi="Symbol"/>
    </w:rPr>
  </w:style>
  <w:style w:type="character" w:customStyle="1" w:styleId="WW8Num43z1">
    <w:name w:val="WW8Num43z1"/>
    <w:rsid w:val="00541E95"/>
    <w:rPr>
      <w:rFonts w:ascii="Courier New" w:hAnsi="Courier New" w:cs="Courier New"/>
    </w:rPr>
  </w:style>
  <w:style w:type="character" w:customStyle="1" w:styleId="WW8Num43z2">
    <w:name w:val="WW8Num43z2"/>
    <w:rsid w:val="00541E95"/>
    <w:rPr>
      <w:rFonts w:ascii="Wingdings" w:hAnsi="Wingdings"/>
    </w:rPr>
  </w:style>
  <w:style w:type="character" w:customStyle="1" w:styleId="WW8Num43z3">
    <w:name w:val="WW8Num43z3"/>
    <w:rsid w:val="00541E95"/>
    <w:rPr>
      <w:rFonts w:ascii="Symbol" w:hAnsi="Symbol"/>
    </w:rPr>
  </w:style>
  <w:style w:type="character" w:customStyle="1" w:styleId="WW8Num45z0">
    <w:name w:val="WW8Num45z0"/>
    <w:rsid w:val="00541E95"/>
    <w:rPr>
      <w:rFonts w:ascii="Symbol" w:hAnsi="Symbol"/>
    </w:rPr>
  </w:style>
  <w:style w:type="character" w:customStyle="1" w:styleId="WW8Num45z1">
    <w:name w:val="WW8Num45z1"/>
    <w:rsid w:val="00541E95"/>
    <w:rPr>
      <w:rFonts w:ascii="Courier New" w:hAnsi="Courier New" w:cs="Symbol"/>
    </w:rPr>
  </w:style>
  <w:style w:type="character" w:customStyle="1" w:styleId="WW8Num45z2">
    <w:name w:val="WW8Num45z2"/>
    <w:rsid w:val="00541E95"/>
    <w:rPr>
      <w:rFonts w:ascii="Wingdings" w:hAnsi="Wingdings"/>
    </w:rPr>
  </w:style>
  <w:style w:type="character" w:customStyle="1" w:styleId="WW8Num46z0">
    <w:name w:val="WW8Num46z0"/>
    <w:rsid w:val="00541E95"/>
    <w:rPr>
      <w:rFonts w:ascii="Wingdings" w:hAnsi="Wingdings"/>
    </w:rPr>
  </w:style>
  <w:style w:type="character" w:customStyle="1" w:styleId="WW8Num46z1">
    <w:name w:val="WW8Num46z1"/>
    <w:rsid w:val="00541E95"/>
    <w:rPr>
      <w:rFonts w:ascii="Courier New" w:hAnsi="Courier New" w:cs="Symbol"/>
    </w:rPr>
  </w:style>
  <w:style w:type="character" w:customStyle="1" w:styleId="WW8Num46z3">
    <w:name w:val="WW8Num46z3"/>
    <w:rsid w:val="00541E95"/>
    <w:rPr>
      <w:rFonts w:ascii="Symbol" w:hAnsi="Symbol"/>
    </w:rPr>
  </w:style>
  <w:style w:type="character" w:customStyle="1" w:styleId="WW8Num47z0">
    <w:name w:val="WW8Num47z0"/>
    <w:rsid w:val="00541E95"/>
    <w:rPr>
      <w:rFonts w:ascii="Arial Narrow" w:eastAsia="Cambria" w:hAnsi="Arial Narrow" w:cs="Times New Roman"/>
    </w:rPr>
  </w:style>
  <w:style w:type="character" w:customStyle="1" w:styleId="WW8Num47z1">
    <w:name w:val="WW8Num47z1"/>
    <w:rsid w:val="00541E95"/>
    <w:rPr>
      <w:rFonts w:ascii="Courier New" w:hAnsi="Courier New"/>
    </w:rPr>
  </w:style>
  <w:style w:type="character" w:customStyle="1" w:styleId="WW8Num47z2">
    <w:name w:val="WW8Num47z2"/>
    <w:rsid w:val="00541E95"/>
    <w:rPr>
      <w:rFonts w:ascii="Wingdings" w:hAnsi="Wingdings"/>
    </w:rPr>
  </w:style>
  <w:style w:type="character" w:customStyle="1" w:styleId="WW8Num47z3">
    <w:name w:val="WW8Num47z3"/>
    <w:rsid w:val="00541E95"/>
    <w:rPr>
      <w:rFonts w:ascii="Symbol" w:hAnsi="Symbol"/>
    </w:rPr>
  </w:style>
  <w:style w:type="character" w:customStyle="1" w:styleId="Carpredefinitoparagrafo1">
    <w:name w:val="Car. predefinito paragrafo1"/>
    <w:rsid w:val="00541E95"/>
  </w:style>
  <w:style w:type="character" w:styleId="Rimandonotadichiusura">
    <w:name w:val="endnote reference"/>
    <w:rsid w:val="00541E95"/>
    <w:rPr>
      <w:vertAlign w:val="superscript"/>
    </w:rPr>
  </w:style>
  <w:style w:type="character" w:customStyle="1" w:styleId="Caratterenotadichiusura">
    <w:name w:val="Carattere nota di chiusura"/>
    <w:rsid w:val="00541E95"/>
  </w:style>
  <w:style w:type="paragraph" w:customStyle="1" w:styleId="Intestazione1">
    <w:name w:val="Intestazione1"/>
    <w:basedOn w:val="Normale"/>
    <w:next w:val="Corpotesto1"/>
    <w:rsid w:val="00541E95"/>
    <w:pPr>
      <w:keepNext/>
      <w:widowControl w:val="0"/>
      <w:suppressAutoHyphens/>
      <w:spacing w:before="240" w:after="120" w:line="240" w:lineRule="auto"/>
      <w:jc w:val="left"/>
    </w:pPr>
    <w:rPr>
      <w:rFonts w:eastAsia="DejaVu Sans" w:cs="Lohit Hindi"/>
      <w:sz w:val="28"/>
      <w:szCs w:val="28"/>
      <w:lang w:eastAsia="ar-SA"/>
    </w:rPr>
  </w:style>
  <w:style w:type="paragraph" w:customStyle="1" w:styleId="Corpotesto1">
    <w:name w:val="Corpo testo1"/>
    <w:basedOn w:val="Normale"/>
    <w:link w:val="CorpotestoCarattere"/>
    <w:rsid w:val="00541E95"/>
    <w:pPr>
      <w:widowControl w:val="0"/>
      <w:suppressAutoHyphens/>
      <w:spacing w:before="0" w:after="120" w:line="240" w:lineRule="auto"/>
      <w:jc w:val="left"/>
    </w:pPr>
    <w:rPr>
      <w:rFonts w:ascii="Cambria" w:eastAsia="Cambria" w:hAnsi="Cambria"/>
      <w:lang w:val="x-none" w:eastAsia="ar-SA"/>
    </w:rPr>
  </w:style>
  <w:style w:type="character" w:customStyle="1" w:styleId="CorpotestoCarattere">
    <w:name w:val="Corpo testo Carattere"/>
    <w:link w:val="Corpotesto1"/>
    <w:rsid w:val="00541E95"/>
    <w:rPr>
      <w:rFonts w:ascii="Cambria" w:eastAsia="Cambria" w:hAnsi="Cambria" w:cs="Cambria"/>
      <w:sz w:val="24"/>
      <w:szCs w:val="24"/>
      <w:lang w:eastAsia="ar-SA"/>
    </w:rPr>
  </w:style>
  <w:style w:type="paragraph" w:styleId="Elenco">
    <w:name w:val="List"/>
    <w:basedOn w:val="Corpotesto1"/>
    <w:rsid w:val="00541E95"/>
    <w:rPr>
      <w:rFonts w:cs="Lohit Hindi"/>
    </w:rPr>
  </w:style>
  <w:style w:type="paragraph" w:customStyle="1" w:styleId="Didascalia1">
    <w:name w:val="Didascalia1"/>
    <w:basedOn w:val="Normale"/>
    <w:rsid w:val="00541E95"/>
    <w:pPr>
      <w:widowControl w:val="0"/>
      <w:suppressLineNumbers/>
      <w:suppressAutoHyphens/>
      <w:spacing w:before="120" w:after="120" w:line="240" w:lineRule="auto"/>
      <w:jc w:val="left"/>
    </w:pPr>
    <w:rPr>
      <w:rFonts w:ascii="Cambria" w:eastAsia="Cambria" w:hAnsi="Cambria" w:cs="Lohit Hindi"/>
      <w:i/>
      <w:iCs/>
      <w:lang w:eastAsia="ar-SA"/>
    </w:rPr>
  </w:style>
  <w:style w:type="paragraph" w:customStyle="1" w:styleId="Indice">
    <w:name w:val="Indice"/>
    <w:basedOn w:val="Normale"/>
    <w:rsid w:val="00541E95"/>
    <w:pPr>
      <w:widowControl w:val="0"/>
      <w:suppressLineNumbers/>
      <w:suppressAutoHyphens/>
      <w:spacing w:before="0" w:after="0" w:line="240" w:lineRule="auto"/>
      <w:jc w:val="left"/>
    </w:pPr>
    <w:rPr>
      <w:rFonts w:ascii="Cambria" w:eastAsia="Cambria" w:hAnsi="Cambria" w:cs="Lohit Hindi"/>
      <w:lang w:eastAsia="ar-SA"/>
    </w:rPr>
  </w:style>
  <w:style w:type="paragraph" w:customStyle="1" w:styleId="Contenutotabella">
    <w:name w:val="Contenuto tabella"/>
    <w:basedOn w:val="Normale"/>
    <w:rsid w:val="00541E95"/>
    <w:pPr>
      <w:widowControl w:val="0"/>
      <w:suppressLineNumbers/>
      <w:suppressAutoHyphens/>
      <w:spacing w:before="0" w:after="0" w:line="240" w:lineRule="auto"/>
      <w:jc w:val="left"/>
    </w:pPr>
    <w:rPr>
      <w:rFonts w:ascii="Cambria" w:eastAsia="Cambria" w:hAnsi="Cambria" w:cs="Cambria"/>
      <w:lang w:eastAsia="ar-SA"/>
    </w:rPr>
  </w:style>
  <w:style w:type="paragraph" w:customStyle="1" w:styleId="Intestazionetabella">
    <w:name w:val="Intestazione tabella"/>
    <w:basedOn w:val="Contenutotabella"/>
    <w:rsid w:val="00541E95"/>
    <w:pPr>
      <w:jc w:val="center"/>
    </w:pPr>
    <w:rPr>
      <w:b/>
      <w:bCs/>
    </w:rPr>
  </w:style>
  <w:style w:type="paragraph" w:customStyle="1" w:styleId="Contenutocornice">
    <w:name w:val="Contenuto cornice"/>
    <w:basedOn w:val="Corpotesto1"/>
    <w:rsid w:val="00541E95"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B6C38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rsid w:val="006B6C38"/>
    <w:rPr>
      <w:rFonts w:ascii="Arial" w:eastAsia="Times New Roman" w:hAnsi="Arial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6B6C38"/>
    <w:pPr>
      <w:spacing w:before="0" w:after="0" w:line="240" w:lineRule="auto"/>
      <w:jc w:val="left"/>
    </w:pPr>
    <w:rPr>
      <w:rFonts w:ascii="Consolas" w:eastAsia="Calibri" w:hAnsi="Consolas"/>
      <w:sz w:val="21"/>
      <w:szCs w:val="21"/>
    </w:rPr>
  </w:style>
  <w:style w:type="character" w:customStyle="1" w:styleId="TestonormaleCarattere">
    <w:name w:val="Testo normale Carattere"/>
    <w:link w:val="Testonormale"/>
    <w:uiPriority w:val="99"/>
    <w:rsid w:val="006B6C38"/>
    <w:rPr>
      <w:rFonts w:ascii="Consolas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1A69A-4337-4CAB-8647-D05DF9527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910</Words>
  <Characters>5188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Allegato 1 al d</vt:lpstr>
      <vt:lpstr/>
    </vt:vector>
  </TitlesOfParts>
  <Company>Regione Lombardia</Company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 al d</dc:title>
  <dc:subject/>
  <dc:creator>Roberto</dc:creator>
  <cp:keywords/>
  <cp:lastModifiedBy>Michelino Pisani</cp:lastModifiedBy>
  <cp:revision>8</cp:revision>
  <cp:lastPrinted>2016-07-07T12:59:00Z</cp:lastPrinted>
  <dcterms:created xsi:type="dcterms:W3CDTF">2021-06-25T05:39:00Z</dcterms:created>
  <dcterms:modified xsi:type="dcterms:W3CDTF">2021-07-02T11:15:00Z</dcterms:modified>
</cp:coreProperties>
</file>