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C2ABD" w14:textId="6B9C78EE" w:rsidR="00F2454F" w:rsidRPr="00CA37B0" w:rsidRDefault="00F2454F" w:rsidP="00F2454F">
      <w:pPr>
        <w:widowControl w:val="0"/>
        <w:suppressAutoHyphens w:val="0"/>
        <w:spacing w:before="1"/>
        <w:jc w:val="left"/>
        <w:textAlignment w:val="auto"/>
        <w:rPr>
          <w:rFonts w:ascii="Century Gothic" w:eastAsia="Arial MT" w:hAnsi="Century Gothic" w:cs="Times New Roman"/>
          <w:b/>
          <w:i w:val="0"/>
          <w:kern w:val="0"/>
          <w:sz w:val="22"/>
          <w:szCs w:val="22"/>
          <w:lang w:eastAsia="en-US" w:bidi="ar-SA"/>
        </w:rPr>
      </w:pPr>
      <w:r>
        <w:rPr>
          <w:rFonts w:ascii="Century Gothic" w:eastAsia="Arial MT" w:hAnsi="Century Gothic" w:cs="Times New Roman"/>
          <w:b/>
          <w:i w:val="0"/>
          <w:kern w:val="0"/>
          <w:sz w:val="22"/>
          <w:szCs w:val="22"/>
          <w:lang w:eastAsia="en-US" w:bidi="ar-SA"/>
        </w:rPr>
        <w:t xml:space="preserve">FAC-SIMILE </w:t>
      </w:r>
      <w:r w:rsidRPr="00CA37B0">
        <w:rPr>
          <w:rFonts w:ascii="Century Gothic" w:eastAsia="Arial MT" w:hAnsi="Century Gothic" w:cs="Times New Roman"/>
          <w:b/>
          <w:i w:val="0"/>
          <w:kern w:val="0"/>
          <w:sz w:val="22"/>
          <w:szCs w:val="22"/>
          <w:lang w:eastAsia="en-US" w:bidi="ar-SA"/>
        </w:rPr>
        <w:t>DA RENDERE SU CARTA INTESTATA DELL’ENTE</w:t>
      </w:r>
    </w:p>
    <w:p w14:paraId="46204032" w14:textId="77777777" w:rsidR="00F2454F" w:rsidRPr="00CA37B0" w:rsidRDefault="00F2454F" w:rsidP="00F2454F">
      <w:pPr>
        <w:widowControl w:val="0"/>
        <w:suppressAutoHyphens w:val="0"/>
        <w:spacing w:before="1"/>
        <w:jc w:val="left"/>
        <w:textAlignment w:val="auto"/>
        <w:rPr>
          <w:rFonts w:ascii="Century Gothic" w:eastAsia="Arial MT" w:hAnsi="Century Gothic" w:cs="Times New Roman"/>
          <w:b/>
          <w:i w:val="0"/>
          <w:kern w:val="0"/>
          <w:sz w:val="22"/>
          <w:szCs w:val="22"/>
          <w:lang w:eastAsia="en-US" w:bidi="ar-SA"/>
        </w:rPr>
      </w:pPr>
    </w:p>
    <w:p w14:paraId="5E4B8618" w14:textId="77777777" w:rsidR="00F2454F" w:rsidRPr="00CA37B0" w:rsidRDefault="00F2454F" w:rsidP="00F2454F">
      <w:pPr>
        <w:widowControl w:val="0"/>
        <w:suppressAutoHyphens w:val="0"/>
        <w:spacing w:before="1"/>
        <w:jc w:val="left"/>
        <w:textAlignment w:val="auto"/>
        <w:rPr>
          <w:rFonts w:ascii="Century Gothic" w:eastAsia="Arial MT" w:hAnsi="Century Gothic" w:cs="Times New Roman"/>
          <w:b/>
          <w:i w:val="0"/>
          <w:kern w:val="0"/>
          <w:sz w:val="22"/>
          <w:szCs w:val="22"/>
          <w:lang w:eastAsia="en-US" w:bidi="ar-SA"/>
        </w:rPr>
      </w:pPr>
    </w:p>
    <w:p w14:paraId="12642EF2" w14:textId="77777777" w:rsidR="00F2454F" w:rsidRPr="00CA37B0" w:rsidRDefault="00F2454F" w:rsidP="00F2454F">
      <w:pPr>
        <w:widowControl w:val="0"/>
        <w:tabs>
          <w:tab w:val="left" w:pos="9760"/>
        </w:tabs>
        <w:suppressAutoHyphens w:val="0"/>
        <w:spacing w:before="1"/>
        <w:ind w:left="284" w:right="230" w:firstLine="4271"/>
        <w:jc w:val="right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Spett.le</w:t>
      </w:r>
    </w:p>
    <w:p w14:paraId="2869C6CB" w14:textId="77777777" w:rsidR="00F2454F" w:rsidRPr="00CA37B0" w:rsidRDefault="00F2454F" w:rsidP="00F2454F">
      <w:pPr>
        <w:widowControl w:val="0"/>
        <w:suppressAutoHyphens w:val="0"/>
        <w:spacing w:before="1"/>
        <w:ind w:left="284" w:right="230" w:firstLine="2551"/>
        <w:jc w:val="right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  <w:r w:rsidRPr="00CA37B0">
        <w:rPr>
          <w:rFonts w:ascii="Century Gothic" w:eastAsia="Arial MT" w:hAnsi="Century Gothic" w:cs="Times New Roman"/>
          <w:bCs/>
          <w:i w:val="0"/>
          <w:kern w:val="0"/>
          <w:sz w:val="22"/>
          <w:szCs w:val="22"/>
          <w:lang w:eastAsia="en-US" w:bidi="ar-SA"/>
        </w:rPr>
        <w:t>NOME e COGNOME Candidato che si sostiene</w:t>
      </w:r>
    </w:p>
    <w:p w14:paraId="7CFC1B28" w14:textId="77777777" w:rsidR="00F2454F" w:rsidRPr="00CA37B0" w:rsidRDefault="00F2454F" w:rsidP="00F2454F">
      <w:pPr>
        <w:widowControl w:val="0"/>
        <w:suppressAutoHyphens w:val="0"/>
        <w:spacing w:before="0"/>
        <w:jc w:val="right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</w:p>
    <w:p w14:paraId="6EAABD52" w14:textId="77777777" w:rsidR="00F2454F" w:rsidRPr="00CA37B0" w:rsidRDefault="00F2454F" w:rsidP="00F2454F">
      <w:pPr>
        <w:widowControl w:val="0"/>
        <w:suppressAutoHyphens w:val="0"/>
        <w:spacing w:before="0"/>
        <w:jc w:val="left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402"/>
      </w:tblGrid>
      <w:tr w:rsidR="00F2454F" w:rsidRPr="00CA37B0" w14:paraId="662B8FD1" w14:textId="77777777" w:rsidTr="00924BA1">
        <w:tc>
          <w:tcPr>
            <w:tcW w:w="1271" w:type="dxa"/>
          </w:tcPr>
          <w:p w14:paraId="272DF34B" w14:textId="77777777" w:rsidR="00F2454F" w:rsidRPr="00CA37B0" w:rsidRDefault="00F2454F" w:rsidP="00924BA1">
            <w:pPr>
              <w:widowControl w:val="0"/>
              <w:suppressAutoHyphens w:val="0"/>
              <w:adjustRightInd w:val="0"/>
              <w:spacing w:before="0"/>
              <w:jc w:val="left"/>
              <w:textAlignment w:val="auto"/>
              <w:rPr>
                <w:rFonts w:ascii="Century Gothic" w:eastAsia="Arial MT" w:hAnsi="Century Gothic" w:cs="Times New Roman"/>
                <w:i w:val="0"/>
                <w:kern w:val="0"/>
                <w:sz w:val="22"/>
                <w:szCs w:val="22"/>
                <w:lang w:eastAsia="en-US" w:bidi="ar-SA"/>
              </w:rPr>
            </w:pPr>
            <w:r w:rsidRPr="00CA37B0">
              <w:rPr>
                <w:rFonts w:ascii="Century Gothic" w:eastAsia="Arial MT" w:hAnsi="Century Gothic" w:cs="Times New Roman"/>
                <w:i w:val="0"/>
                <w:kern w:val="0"/>
                <w:sz w:val="22"/>
                <w:szCs w:val="22"/>
                <w:lang w:eastAsia="en-US" w:bidi="ar-SA"/>
              </w:rPr>
              <w:t>OGGETTO:</w:t>
            </w:r>
          </w:p>
        </w:tc>
        <w:tc>
          <w:tcPr>
            <w:tcW w:w="8709" w:type="dxa"/>
          </w:tcPr>
          <w:p w14:paraId="28DB4B81" w14:textId="33A8D259" w:rsidR="00F2454F" w:rsidRPr="00CA37B0" w:rsidRDefault="00F2454F" w:rsidP="00924BA1">
            <w:pPr>
              <w:widowControl w:val="0"/>
              <w:suppressAutoHyphens w:val="0"/>
              <w:spacing w:before="0"/>
              <w:textAlignment w:val="auto"/>
              <w:rPr>
                <w:rFonts w:ascii="Century Gothic" w:eastAsia="Microsoft Sans Serif" w:hAnsi="Century Gothic" w:cs="Times New Roman"/>
                <w:i w:val="0"/>
                <w:kern w:val="0"/>
                <w:sz w:val="22"/>
                <w:szCs w:val="22"/>
                <w:lang w:eastAsia="en-US" w:bidi="ar-SA"/>
              </w:rPr>
            </w:pPr>
            <w:r w:rsidRPr="00CA37B0">
              <w:rPr>
                <w:rFonts w:ascii="Century Gothic" w:eastAsia="Microsoft Sans Serif" w:hAnsi="Century Gothic" w:cs="Times New Roman"/>
                <w:i w:val="0"/>
                <w:kern w:val="0"/>
                <w:sz w:val="22"/>
                <w:szCs w:val="22"/>
                <w:lang w:eastAsia="en-US" w:bidi="ar-SA"/>
              </w:rPr>
              <w:t>LETTERA DI SOSTEGNO ALLA CANDIDATURA D</w:t>
            </w:r>
            <w:r w:rsidR="006D05FC">
              <w:rPr>
                <w:rFonts w:ascii="Century Gothic" w:eastAsia="Microsoft Sans Serif" w:hAnsi="Century Gothic" w:cs="Times New Roman"/>
                <w:i w:val="0"/>
                <w:kern w:val="0"/>
                <w:sz w:val="22"/>
                <w:szCs w:val="22"/>
                <w:lang w:eastAsia="en-US" w:bidi="ar-SA"/>
              </w:rPr>
              <w:t>I</w:t>
            </w:r>
            <w:r w:rsidRPr="00CA37B0">
              <w:rPr>
                <w:rFonts w:ascii="Century Gothic" w:eastAsia="Microsoft Sans Serif" w:hAnsi="Century Gothic" w:cs="Times New Roman"/>
                <w:i w:val="0"/>
                <w:kern w:val="0"/>
                <w:sz w:val="22"/>
                <w:szCs w:val="22"/>
                <w:lang w:eastAsia="en-US" w:bidi="ar-SA"/>
              </w:rPr>
              <w:t xml:space="preserve"> _______________ AL FORUM DEI GIOVANI </w:t>
            </w:r>
          </w:p>
          <w:p w14:paraId="7FEC63BC" w14:textId="77777777" w:rsidR="00F2454F" w:rsidRPr="00CA37B0" w:rsidRDefault="00F2454F" w:rsidP="00924BA1">
            <w:pPr>
              <w:suppressAutoHyphens w:val="0"/>
              <w:autoSpaceDE/>
              <w:autoSpaceDN/>
              <w:spacing w:before="0"/>
              <w:ind w:left="108" w:right="115"/>
              <w:textAlignment w:val="auto"/>
              <w:rPr>
                <w:rFonts w:ascii="Century Gothic" w:eastAsia="Times New Roman" w:hAnsi="Century Gothic" w:cs="Times New Roman"/>
                <w:i w:val="0"/>
                <w:spacing w:val="1"/>
                <w:kern w:val="0"/>
                <w:sz w:val="22"/>
                <w:szCs w:val="22"/>
                <w:lang w:bidi="ar-SA"/>
              </w:rPr>
            </w:pPr>
          </w:p>
          <w:p w14:paraId="2ABB1544" w14:textId="77777777" w:rsidR="00F2454F" w:rsidRPr="00CA37B0" w:rsidRDefault="00F2454F" w:rsidP="00924BA1">
            <w:pPr>
              <w:widowControl w:val="0"/>
              <w:suppressAutoHyphens w:val="0"/>
              <w:adjustRightInd w:val="0"/>
              <w:spacing w:before="0"/>
              <w:textAlignment w:val="auto"/>
              <w:rPr>
                <w:rFonts w:ascii="Century Gothic" w:eastAsia="Arial MT" w:hAnsi="Century Gothic" w:cs="Times New Roman"/>
                <w:i w:val="0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30393505" w14:textId="77777777" w:rsidR="00F2454F" w:rsidRPr="00CA37B0" w:rsidRDefault="00F2454F" w:rsidP="00F2454F">
      <w:pPr>
        <w:widowControl w:val="0"/>
        <w:suppressAutoHyphens w:val="0"/>
        <w:spacing w:before="1"/>
        <w:jc w:val="left"/>
        <w:textAlignment w:val="auto"/>
        <w:rPr>
          <w:rFonts w:ascii="Century Gothic" w:eastAsia="Arial MT" w:hAnsi="Century Gothic" w:cs="Times New Roman"/>
          <w:b/>
          <w:i w:val="0"/>
          <w:kern w:val="0"/>
          <w:sz w:val="22"/>
          <w:szCs w:val="22"/>
          <w:lang w:eastAsia="en-US" w:bidi="ar-SA"/>
        </w:rPr>
      </w:pPr>
    </w:p>
    <w:p w14:paraId="1DB3D078" w14:textId="77777777" w:rsidR="00F2454F" w:rsidRPr="00CA37B0" w:rsidRDefault="00F2454F" w:rsidP="00F2454F">
      <w:pPr>
        <w:widowControl w:val="0"/>
        <w:tabs>
          <w:tab w:val="left" w:pos="2250"/>
          <w:tab w:val="left" w:pos="2854"/>
          <w:tab w:val="left" w:pos="3528"/>
          <w:tab w:val="left" w:pos="4048"/>
          <w:tab w:val="left" w:pos="4734"/>
          <w:tab w:val="left" w:pos="4834"/>
          <w:tab w:val="left" w:pos="6294"/>
          <w:tab w:val="left" w:pos="6485"/>
          <w:tab w:val="left" w:pos="8344"/>
          <w:tab w:val="left" w:pos="9610"/>
          <w:tab w:val="left" w:pos="9647"/>
          <w:tab w:val="left" w:pos="9679"/>
          <w:tab w:val="left" w:pos="9809"/>
        </w:tabs>
        <w:suppressAutoHyphens w:val="0"/>
        <w:spacing w:before="0" w:line="360" w:lineRule="auto"/>
        <w:ind w:left="112" w:right="174"/>
        <w:jc w:val="left"/>
        <w:textAlignment w:val="auto"/>
        <w:rPr>
          <w:rFonts w:ascii="Century Gothic" w:eastAsia="Arial MT" w:hAnsi="Century Gothic" w:cs="Times New Roman"/>
          <w:i w:val="0"/>
          <w:spacing w:val="1"/>
          <w:kern w:val="0"/>
          <w:sz w:val="22"/>
          <w:szCs w:val="22"/>
          <w:lang w:eastAsia="en-US" w:bidi="ar-SA"/>
        </w:rPr>
      </w:pPr>
      <w:bookmarkStart w:id="0" w:name="_Hlk133488099"/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Il</w:t>
      </w:r>
      <w:r w:rsidRPr="00CA37B0">
        <w:rPr>
          <w:rFonts w:ascii="Century Gothic" w:eastAsia="Arial MT" w:hAnsi="Century Gothic" w:cs="Times New Roman"/>
          <w:i w:val="0"/>
          <w:spacing w:val="-1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 xml:space="preserve">sottoscritto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,</w:t>
      </w:r>
      <w:r w:rsidRPr="00CA37B0">
        <w:rPr>
          <w:rFonts w:ascii="Century Gothic" w:eastAsia="Arial MT" w:hAnsi="Century Gothic" w:cs="Times New Roman"/>
          <w:i w:val="0"/>
          <w:spacing w:val="1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nato a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, il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,</w:t>
      </w:r>
      <w:r w:rsidRPr="00CA37B0">
        <w:rPr>
          <w:rFonts w:ascii="Century Gothic" w:eastAsia="Arial MT" w:hAnsi="Century Gothic" w:cs="Times New Roman"/>
          <w:i w:val="0"/>
          <w:spacing w:val="1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codice</w:t>
      </w:r>
      <w:r w:rsidRPr="00CA37B0">
        <w:rPr>
          <w:rFonts w:ascii="Century Gothic" w:eastAsia="Arial MT" w:hAnsi="Century Gothic" w:cs="Times New Roman"/>
          <w:i w:val="0"/>
          <w:spacing w:val="-2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fiscale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residente in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,</w:t>
      </w:r>
      <w:r w:rsidRPr="00CA37B0">
        <w:rPr>
          <w:rFonts w:ascii="Century Gothic" w:eastAsia="Arial MT" w:hAnsi="Century Gothic" w:cs="Times New Roman"/>
          <w:i w:val="0"/>
          <w:spacing w:val="1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prov.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cap.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in</w:t>
      </w:r>
      <w:r w:rsidRPr="00CA37B0">
        <w:rPr>
          <w:rFonts w:ascii="Century Gothic" w:eastAsia="Arial MT" w:hAnsi="Century Gothic" w:cs="Times New Roman"/>
          <w:i w:val="0"/>
          <w:spacing w:val="-4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via/viale/piazza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n.</w:t>
      </w:r>
      <w:r w:rsidRPr="00CA37B0">
        <w:rPr>
          <w:rFonts w:ascii="Century Gothic" w:eastAsia="Arial MT" w:hAnsi="Century Gothic" w:cs="Times New Roman"/>
          <w:i w:val="0"/>
          <w:spacing w:val="1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civ.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,</w:t>
      </w:r>
      <w:r w:rsidRPr="00CA37B0">
        <w:rPr>
          <w:rFonts w:ascii="Century Gothic" w:eastAsia="Arial MT" w:hAnsi="Century Gothic" w:cs="Times New Roman"/>
          <w:i w:val="0"/>
          <w:spacing w:val="1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in</w:t>
      </w:r>
      <w:r w:rsidRPr="00CA37B0">
        <w:rPr>
          <w:rFonts w:ascii="Century Gothic" w:eastAsia="Arial MT" w:hAnsi="Century Gothic" w:cs="Times New Roman"/>
          <w:i w:val="0"/>
          <w:spacing w:val="5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qualità</w:t>
      </w:r>
      <w:r w:rsidRPr="00CA37B0">
        <w:rPr>
          <w:rFonts w:ascii="Century Gothic" w:eastAsia="Arial MT" w:hAnsi="Century Gothic" w:cs="Times New Roman"/>
          <w:i w:val="0"/>
          <w:spacing w:val="4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di</w:t>
      </w:r>
      <w:r w:rsidRPr="00CA37B0">
        <w:rPr>
          <w:rFonts w:ascii="Century Gothic" w:eastAsia="Arial MT" w:hAnsi="Century Gothic" w:cs="Times New Roman"/>
          <w:i w:val="0"/>
          <w:spacing w:val="8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 xml:space="preserve"> dell’Ente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,</w:t>
      </w:r>
      <w:r w:rsidRPr="00CA37B0">
        <w:rPr>
          <w:rFonts w:ascii="Century Gothic" w:eastAsia="Arial MT" w:hAnsi="Century Gothic" w:cs="Times New Roman"/>
          <w:i w:val="0"/>
          <w:spacing w:val="1"/>
          <w:kern w:val="0"/>
          <w:sz w:val="22"/>
          <w:szCs w:val="22"/>
          <w:lang w:eastAsia="en-US" w:bidi="ar-SA"/>
        </w:rPr>
        <w:t xml:space="preserve"> con forma </w:t>
      </w:r>
      <w:r>
        <w:rPr>
          <w:rFonts w:ascii="Century Gothic" w:eastAsia="Arial MT" w:hAnsi="Century Gothic" w:cs="Times New Roman"/>
          <w:i w:val="0"/>
          <w:spacing w:val="1"/>
          <w:kern w:val="0"/>
          <w:sz w:val="22"/>
          <w:szCs w:val="22"/>
          <w:lang w:eastAsia="en-US" w:bidi="ar-SA"/>
        </w:rPr>
        <w:t>g</w:t>
      </w:r>
      <w:r w:rsidRPr="00CA37B0">
        <w:rPr>
          <w:rFonts w:ascii="Century Gothic" w:eastAsia="Arial MT" w:hAnsi="Century Gothic" w:cs="Times New Roman"/>
          <w:i w:val="0"/>
          <w:spacing w:val="1"/>
          <w:kern w:val="0"/>
          <w:sz w:val="22"/>
          <w:szCs w:val="22"/>
          <w:lang w:eastAsia="en-US" w:bidi="ar-SA"/>
        </w:rPr>
        <w:t>iuridica_________________________________________________________________</w:t>
      </w:r>
    </w:p>
    <w:p w14:paraId="1651424B" w14:textId="77777777" w:rsidR="00F2454F" w:rsidRPr="00CA37B0" w:rsidRDefault="00F2454F" w:rsidP="00F2454F">
      <w:pPr>
        <w:widowControl w:val="0"/>
        <w:tabs>
          <w:tab w:val="left" w:pos="2250"/>
          <w:tab w:val="left" w:pos="2854"/>
          <w:tab w:val="left" w:pos="3528"/>
          <w:tab w:val="left" w:pos="4048"/>
          <w:tab w:val="left" w:pos="4734"/>
          <w:tab w:val="left" w:pos="4834"/>
          <w:tab w:val="left" w:pos="6294"/>
          <w:tab w:val="left" w:pos="6485"/>
          <w:tab w:val="left" w:pos="8344"/>
          <w:tab w:val="left" w:pos="9610"/>
          <w:tab w:val="left" w:pos="9647"/>
          <w:tab w:val="left" w:pos="9679"/>
          <w:tab w:val="left" w:pos="9809"/>
        </w:tabs>
        <w:suppressAutoHyphens w:val="0"/>
        <w:spacing w:before="0" w:line="360" w:lineRule="auto"/>
        <w:ind w:left="112" w:right="174"/>
        <w:jc w:val="left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con sede legale</w:t>
      </w:r>
      <w:r w:rsidRPr="00CA37B0">
        <w:rPr>
          <w:rFonts w:ascii="Century Gothic" w:eastAsia="Arial MT" w:hAnsi="Century Gothic" w:cs="Times New Roman"/>
          <w:i w:val="0"/>
          <w:spacing w:val="1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in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Via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n.</w:t>
      </w:r>
      <w:r w:rsidRPr="00CA37B0">
        <w:rPr>
          <w:rFonts w:ascii="Century Gothic" w:eastAsia="Arial MT" w:hAnsi="Century Gothic" w:cs="Times New Roman"/>
          <w:i w:val="0"/>
          <w:spacing w:val="-1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civ.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,</w:t>
      </w:r>
      <w:r w:rsidRPr="00CA37B0">
        <w:rPr>
          <w:rFonts w:ascii="Century Gothic" w:eastAsia="Arial MT" w:hAnsi="Century Gothic" w:cs="Times New Roman"/>
          <w:i w:val="0"/>
          <w:spacing w:val="1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codice</w:t>
      </w:r>
      <w:r w:rsidRPr="00CA37B0">
        <w:rPr>
          <w:rFonts w:ascii="Century Gothic" w:eastAsia="Arial MT" w:hAnsi="Century Gothic" w:cs="Times New Roman"/>
          <w:i w:val="0"/>
          <w:spacing w:val="48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fiscale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partita</w:t>
      </w:r>
      <w:r w:rsidRPr="00CA37B0">
        <w:rPr>
          <w:rFonts w:ascii="Century Gothic" w:eastAsia="Arial MT" w:hAnsi="Century Gothic" w:cs="Times New Roman"/>
          <w:i w:val="0"/>
          <w:spacing w:val="47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I.V.A.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,</w:t>
      </w:r>
      <w:r w:rsidRPr="00CA37B0">
        <w:rPr>
          <w:rFonts w:ascii="Century Gothic" w:eastAsia="Arial MT" w:hAnsi="Century Gothic" w:cs="Times New Roman"/>
          <w:i w:val="0"/>
          <w:spacing w:val="1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tel.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,</w:t>
      </w:r>
      <w:r w:rsidRPr="00CA37B0">
        <w:rPr>
          <w:rFonts w:ascii="Century Gothic" w:eastAsia="Arial MT" w:hAnsi="Century Gothic" w:cs="Times New Roman"/>
          <w:i w:val="0"/>
          <w:spacing w:val="-1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cellulare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fax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,</w:t>
      </w:r>
      <w:r w:rsidRPr="00CA37B0">
        <w:rPr>
          <w:rFonts w:ascii="Century Gothic" w:eastAsia="Arial MT" w:hAnsi="Century Gothic" w:cs="Times New Roman"/>
          <w:i w:val="0"/>
          <w:spacing w:val="1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e-mail: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,</w:t>
      </w:r>
      <w:r w:rsidRPr="00CA37B0">
        <w:rPr>
          <w:rFonts w:ascii="Century Gothic" w:eastAsia="Arial MT" w:hAnsi="Century Gothic" w:cs="Times New Roman"/>
          <w:i w:val="0"/>
          <w:spacing w:val="1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PEC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u w:val="single"/>
          <w:lang w:eastAsia="en-US" w:bidi="ar-SA"/>
        </w:rPr>
        <w:tab/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.</w:t>
      </w:r>
    </w:p>
    <w:bookmarkEnd w:id="0"/>
    <w:p w14:paraId="466901A6" w14:textId="77777777" w:rsidR="00F2454F" w:rsidRPr="00CA37B0" w:rsidRDefault="00F2454F" w:rsidP="00F2454F">
      <w:pPr>
        <w:widowControl w:val="0"/>
        <w:suppressAutoHyphens w:val="0"/>
        <w:spacing w:before="0"/>
        <w:jc w:val="left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</w:p>
    <w:p w14:paraId="4571254E" w14:textId="77777777" w:rsidR="00F2454F" w:rsidRPr="00CA37B0" w:rsidRDefault="00F2454F" w:rsidP="00F2454F">
      <w:pPr>
        <w:widowControl w:val="0"/>
        <w:suppressAutoHyphens w:val="0"/>
        <w:spacing w:before="0" w:line="252" w:lineRule="exact"/>
        <w:jc w:val="center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DICHIARA</w:t>
      </w:r>
    </w:p>
    <w:p w14:paraId="20B0FFAC" w14:textId="77777777" w:rsidR="00F2454F" w:rsidRPr="00CA37B0" w:rsidRDefault="00F2454F" w:rsidP="00F2454F">
      <w:pPr>
        <w:widowControl w:val="0"/>
        <w:suppressAutoHyphens w:val="0"/>
        <w:spacing w:before="0" w:line="252" w:lineRule="exact"/>
        <w:ind w:left="112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</w:p>
    <w:p w14:paraId="414D3743" w14:textId="77777777" w:rsidR="00F2454F" w:rsidRPr="009D2F0E" w:rsidRDefault="00F2454F" w:rsidP="00F2454F">
      <w:pPr>
        <w:widowControl w:val="0"/>
        <w:suppressAutoHyphens w:val="0"/>
        <w:spacing w:before="0" w:line="252" w:lineRule="exact"/>
        <w:ind w:left="142"/>
        <w:textAlignment w:val="auto"/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</w:pP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di essere a</w:t>
      </w:r>
      <w:r w:rsidRPr="009D2F0E">
        <w:rPr>
          <w:rFonts w:ascii="Century Gothic" w:eastAsia="Arial MT" w:hAnsi="Century Gothic" w:cs="Times New Roman"/>
          <w:spacing w:val="-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conoscenza</w:t>
      </w:r>
      <w:r w:rsidRPr="009D2F0E">
        <w:rPr>
          <w:rFonts w:ascii="Century Gothic" w:eastAsia="Arial MT" w:hAnsi="Century Gothic" w:cs="Times New Roman"/>
          <w:spacing w:val="-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di quanto</w:t>
      </w:r>
      <w:r w:rsidRPr="009D2F0E">
        <w:rPr>
          <w:rFonts w:ascii="Century Gothic" w:eastAsia="Arial MT" w:hAnsi="Century Gothic" w:cs="Times New Roman"/>
          <w:spacing w:val="-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disposto</w:t>
      </w:r>
      <w:r w:rsidRPr="009D2F0E">
        <w:rPr>
          <w:rFonts w:ascii="Century Gothic" w:eastAsia="Arial MT" w:hAnsi="Century Gothic" w:cs="Times New Roman"/>
          <w:spacing w:val="-2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dagli artt.</w:t>
      </w:r>
      <w:r w:rsidRPr="009D2F0E">
        <w:rPr>
          <w:rFonts w:ascii="Century Gothic" w:eastAsia="Arial MT" w:hAnsi="Century Gothic" w:cs="Times New Roman"/>
          <w:spacing w:val="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75 e</w:t>
      </w:r>
      <w:r w:rsidRPr="009D2F0E">
        <w:rPr>
          <w:rFonts w:ascii="Century Gothic" w:eastAsia="Arial MT" w:hAnsi="Century Gothic" w:cs="Times New Roman"/>
          <w:spacing w:val="-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76</w:t>
      </w:r>
      <w:r w:rsidRPr="009D2F0E">
        <w:rPr>
          <w:rFonts w:ascii="Century Gothic" w:eastAsia="Arial MT" w:hAnsi="Century Gothic" w:cs="Times New Roman"/>
          <w:spacing w:val="-2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del</w:t>
      </w:r>
      <w:r w:rsidRPr="009D2F0E">
        <w:rPr>
          <w:rFonts w:ascii="Century Gothic" w:eastAsia="Arial MT" w:hAnsi="Century Gothic" w:cs="Times New Roman"/>
          <w:spacing w:val="-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D.P.R.</w:t>
      </w:r>
      <w:r w:rsidRPr="009D2F0E">
        <w:rPr>
          <w:rFonts w:ascii="Century Gothic" w:eastAsia="Arial MT" w:hAnsi="Century Gothic" w:cs="Times New Roman"/>
          <w:spacing w:val="2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28</w:t>
      </w:r>
      <w:r w:rsidRPr="009D2F0E">
        <w:rPr>
          <w:rFonts w:ascii="Century Gothic" w:eastAsia="Arial MT" w:hAnsi="Century Gothic" w:cs="Times New Roman"/>
          <w:spacing w:val="-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dicembre</w:t>
      </w:r>
      <w:r w:rsidRPr="009D2F0E">
        <w:rPr>
          <w:rFonts w:ascii="Century Gothic" w:eastAsia="Arial MT" w:hAnsi="Century Gothic" w:cs="Times New Roman"/>
          <w:spacing w:val="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2000</w:t>
      </w:r>
      <w:r w:rsidRPr="009D2F0E">
        <w:rPr>
          <w:rFonts w:ascii="Century Gothic" w:eastAsia="Arial MT" w:hAnsi="Century Gothic" w:cs="Times New Roman"/>
          <w:spacing w:val="-2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n.445</w:t>
      </w:r>
      <w:r w:rsidRPr="009D2F0E">
        <w:rPr>
          <w:rFonts w:ascii="Century Gothic" w:eastAsia="Arial MT" w:hAnsi="Century Gothic" w:cs="Times New Roman"/>
          <w:spacing w:val="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sulle</w:t>
      </w:r>
      <w:r w:rsidRPr="009D2F0E">
        <w:rPr>
          <w:rFonts w:ascii="Century Gothic" w:eastAsia="Arial MT" w:hAnsi="Century Gothic" w:cs="Times New Roman"/>
          <w:spacing w:val="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conseguenze</w:t>
      </w:r>
      <w:r w:rsidRPr="009D2F0E">
        <w:rPr>
          <w:rFonts w:ascii="Century Gothic" w:eastAsia="Arial MT" w:hAnsi="Century Gothic" w:cs="Times New Roman"/>
          <w:spacing w:val="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e</w:t>
      </w:r>
      <w:r w:rsidRPr="009D2F0E">
        <w:rPr>
          <w:rFonts w:ascii="Century Gothic" w:eastAsia="Arial MT" w:hAnsi="Century Gothic" w:cs="Times New Roman"/>
          <w:spacing w:val="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sulle</w:t>
      </w:r>
      <w:r w:rsidRPr="009D2F0E">
        <w:rPr>
          <w:rFonts w:ascii="Century Gothic" w:eastAsia="Arial MT" w:hAnsi="Century Gothic" w:cs="Times New Roman"/>
          <w:spacing w:val="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responsabilità</w:t>
      </w:r>
      <w:r w:rsidRPr="009D2F0E">
        <w:rPr>
          <w:rFonts w:ascii="Century Gothic" w:eastAsia="Arial MT" w:hAnsi="Century Gothic" w:cs="Times New Roman"/>
          <w:spacing w:val="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penali</w:t>
      </w:r>
      <w:r w:rsidRPr="009D2F0E">
        <w:rPr>
          <w:rFonts w:ascii="Century Gothic" w:eastAsia="Arial MT" w:hAnsi="Century Gothic" w:cs="Times New Roman"/>
          <w:spacing w:val="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cui</w:t>
      </w:r>
      <w:r w:rsidRPr="009D2F0E">
        <w:rPr>
          <w:rFonts w:ascii="Century Gothic" w:eastAsia="Arial MT" w:hAnsi="Century Gothic" w:cs="Times New Roman"/>
          <w:spacing w:val="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può</w:t>
      </w:r>
      <w:r w:rsidRPr="009D2F0E">
        <w:rPr>
          <w:rFonts w:ascii="Century Gothic" w:eastAsia="Arial MT" w:hAnsi="Century Gothic" w:cs="Times New Roman"/>
          <w:spacing w:val="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andare</w:t>
      </w:r>
      <w:r w:rsidRPr="009D2F0E">
        <w:rPr>
          <w:rFonts w:ascii="Century Gothic" w:eastAsia="Arial MT" w:hAnsi="Century Gothic" w:cs="Times New Roman"/>
          <w:spacing w:val="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incontro</w:t>
      </w:r>
      <w:r w:rsidRPr="009D2F0E">
        <w:rPr>
          <w:rFonts w:ascii="Century Gothic" w:eastAsia="Arial MT" w:hAnsi="Century Gothic" w:cs="Times New Roman"/>
          <w:spacing w:val="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in</w:t>
      </w:r>
      <w:r w:rsidRPr="009D2F0E">
        <w:rPr>
          <w:rFonts w:ascii="Century Gothic" w:eastAsia="Arial MT" w:hAnsi="Century Gothic" w:cs="Times New Roman"/>
          <w:spacing w:val="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caso</w:t>
      </w:r>
      <w:r w:rsidRPr="009D2F0E">
        <w:rPr>
          <w:rFonts w:ascii="Century Gothic" w:eastAsia="Arial MT" w:hAnsi="Century Gothic" w:cs="Times New Roman"/>
          <w:spacing w:val="6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di</w:t>
      </w:r>
      <w:r w:rsidRPr="009D2F0E">
        <w:rPr>
          <w:rFonts w:ascii="Century Gothic" w:eastAsia="Arial MT" w:hAnsi="Century Gothic" w:cs="Times New Roman"/>
          <w:spacing w:val="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dichiarazioni mendaci, ai sensi e per gli effetti dell’art. 47 del D.P.R. 445/2000, sotto la propria</w:t>
      </w:r>
      <w:r w:rsidRPr="009D2F0E">
        <w:rPr>
          <w:rFonts w:ascii="Century Gothic" w:eastAsia="Arial MT" w:hAnsi="Century Gothic" w:cs="Times New Roman"/>
          <w:spacing w:val="1"/>
          <w:kern w:val="0"/>
          <w:sz w:val="22"/>
          <w:szCs w:val="22"/>
          <w:lang w:eastAsia="en-US" w:bidi="ar-SA"/>
        </w:rPr>
        <w:t xml:space="preserve"> </w:t>
      </w:r>
      <w:r w:rsidRPr="009D2F0E"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  <w:t>personale responsabilità;</w:t>
      </w:r>
    </w:p>
    <w:p w14:paraId="4A4DCDA5" w14:textId="77777777" w:rsidR="00F2454F" w:rsidRPr="00CA37B0" w:rsidRDefault="00F2454F" w:rsidP="00F2454F">
      <w:pPr>
        <w:widowControl w:val="0"/>
        <w:suppressAutoHyphens w:val="0"/>
        <w:spacing w:before="0" w:line="252" w:lineRule="exact"/>
        <w:jc w:val="center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SOSTIENE</w:t>
      </w:r>
    </w:p>
    <w:p w14:paraId="25D717A6" w14:textId="77777777" w:rsidR="00F2454F" w:rsidRPr="00CA37B0" w:rsidRDefault="00F2454F" w:rsidP="00F2454F">
      <w:pPr>
        <w:widowControl w:val="0"/>
        <w:suppressAutoHyphens w:val="0"/>
        <w:spacing w:before="83"/>
        <w:ind w:left="112" w:right="628"/>
        <w:jc w:val="left"/>
        <w:textAlignment w:val="auto"/>
        <w:outlineLvl w:val="0"/>
        <w:rPr>
          <w:rFonts w:ascii="Century Gothic" w:eastAsia="Arial" w:hAnsi="Century Gothic" w:cs="Times New Roman"/>
          <w:b/>
          <w:bCs/>
          <w:i w:val="0"/>
          <w:kern w:val="0"/>
          <w:sz w:val="22"/>
          <w:szCs w:val="22"/>
          <w:lang w:eastAsia="en-US" w:bidi="ar-SA"/>
        </w:rPr>
      </w:pPr>
    </w:p>
    <w:p w14:paraId="47B2F393" w14:textId="77777777" w:rsidR="00F2454F" w:rsidRPr="00CA37B0" w:rsidRDefault="00F2454F" w:rsidP="00F2454F">
      <w:pPr>
        <w:widowControl w:val="0"/>
        <w:suppressAutoHyphens w:val="0"/>
        <w:spacing w:before="0" w:line="252" w:lineRule="exact"/>
        <w:ind w:left="112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La partecipazione al percorso di candidatura e selezione a membro del Forum dei giovani da parte di:</w:t>
      </w:r>
    </w:p>
    <w:p w14:paraId="3737380D" w14:textId="77777777" w:rsidR="00F2454F" w:rsidRPr="00CA37B0" w:rsidRDefault="00F2454F" w:rsidP="00F2454F">
      <w:pPr>
        <w:widowControl w:val="0"/>
        <w:suppressAutoHyphens w:val="0"/>
        <w:spacing w:before="0" w:line="252" w:lineRule="exact"/>
        <w:ind w:left="112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</w:p>
    <w:p w14:paraId="5C6E28E8" w14:textId="77777777" w:rsidR="00F2454F" w:rsidRPr="00CA37B0" w:rsidRDefault="00F2454F" w:rsidP="00F2454F">
      <w:pPr>
        <w:widowControl w:val="0"/>
        <w:suppressAutoHyphens w:val="0"/>
        <w:spacing w:before="0" w:line="252" w:lineRule="exact"/>
        <w:ind w:left="112"/>
        <w:textAlignment w:val="auto"/>
        <w:rPr>
          <w:rFonts w:ascii="Century Gothic" w:eastAsia="Arial MT" w:hAnsi="Century Gothic" w:cs="Times New Roman"/>
          <w:kern w:val="0"/>
          <w:sz w:val="22"/>
          <w:szCs w:val="22"/>
          <w:lang w:eastAsia="en-US" w:bidi="ar-SA"/>
        </w:rPr>
      </w:pP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 xml:space="preserve"> </w:t>
      </w:r>
    </w:p>
    <w:p w14:paraId="0924327D" w14:textId="7147AD15" w:rsidR="00F2454F" w:rsidRPr="00CA37B0" w:rsidRDefault="003260CE" w:rsidP="003260CE">
      <w:pPr>
        <w:widowControl w:val="0"/>
        <w:tabs>
          <w:tab w:val="left" w:pos="567"/>
        </w:tabs>
        <w:suppressAutoHyphens w:val="0"/>
        <w:spacing w:before="0"/>
        <w:jc w:val="left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  <w:bookmarkStart w:id="1" w:name="_Hlk135313628"/>
      <w:r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ab/>
      </w:r>
      <w:r w:rsidR="00F2454F"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Nome e Cognome _____________________________________________________________</w:t>
      </w:r>
    </w:p>
    <w:p w14:paraId="4CB18F98" w14:textId="77777777" w:rsidR="00F2454F" w:rsidRPr="00CA37B0" w:rsidRDefault="00F2454F" w:rsidP="00F2454F">
      <w:pPr>
        <w:widowControl w:val="0"/>
        <w:tabs>
          <w:tab w:val="left" w:pos="567"/>
        </w:tabs>
        <w:suppressAutoHyphens w:val="0"/>
        <w:spacing w:before="0"/>
        <w:ind w:left="567"/>
        <w:jc w:val="left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Data di nascita_______________________________________________________ Sesso (__)</w:t>
      </w:r>
    </w:p>
    <w:p w14:paraId="52DE9E2C" w14:textId="77777777" w:rsidR="00F2454F" w:rsidRDefault="00F2454F" w:rsidP="00F2454F">
      <w:pPr>
        <w:widowControl w:val="0"/>
        <w:tabs>
          <w:tab w:val="left" w:pos="567"/>
        </w:tabs>
        <w:suppressAutoHyphens w:val="0"/>
        <w:spacing w:before="0"/>
        <w:ind w:left="567"/>
        <w:jc w:val="left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E-mail________________________________________________________________________</w:t>
      </w:r>
    </w:p>
    <w:p w14:paraId="4166E3AA" w14:textId="77777777" w:rsidR="00F2454F" w:rsidRPr="00CA37B0" w:rsidRDefault="00F2454F" w:rsidP="00F2454F">
      <w:pPr>
        <w:widowControl w:val="0"/>
        <w:tabs>
          <w:tab w:val="left" w:pos="567"/>
        </w:tabs>
        <w:suppressAutoHyphens w:val="0"/>
        <w:spacing w:before="0"/>
        <w:ind w:left="567"/>
        <w:jc w:val="left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  <w:r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N. telefono ____________________________________________-</w:t>
      </w:r>
    </w:p>
    <w:p w14:paraId="2338B6E5" w14:textId="77777777" w:rsidR="00F2454F" w:rsidRPr="00CA37B0" w:rsidRDefault="00F2454F" w:rsidP="00F2454F">
      <w:pPr>
        <w:widowControl w:val="0"/>
        <w:tabs>
          <w:tab w:val="left" w:pos="567"/>
        </w:tabs>
        <w:suppressAutoHyphens w:val="0"/>
        <w:spacing w:before="0"/>
        <w:ind w:left="567"/>
        <w:jc w:val="left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Motivazione del sostegno: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</w:p>
    <w:p w14:paraId="45CECAC2" w14:textId="77777777" w:rsidR="00F2454F" w:rsidRPr="00CA37B0" w:rsidRDefault="00F2454F" w:rsidP="00F2454F">
      <w:pPr>
        <w:widowControl w:val="0"/>
        <w:tabs>
          <w:tab w:val="left" w:pos="397"/>
        </w:tabs>
        <w:suppressAutoHyphens w:val="0"/>
        <w:spacing w:before="0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highlight w:val="yellow"/>
          <w:lang w:eastAsia="en-US" w:bidi="ar-SA"/>
        </w:rPr>
      </w:pPr>
    </w:p>
    <w:p w14:paraId="29455343" w14:textId="77777777" w:rsidR="00F2454F" w:rsidRPr="00CA37B0" w:rsidRDefault="00F2454F" w:rsidP="00F2454F">
      <w:pPr>
        <w:widowControl w:val="0"/>
        <w:tabs>
          <w:tab w:val="left" w:pos="851"/>
        </w:tabs>
        <w:suppressAutoHyphens w:val="0"/>
        <w:spacing w:before="122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</w:p>
    <w:p w14:paraId="6398028F" w14:textId="77777777" w:rsidR="00F2454F" w:rsidRPr="00CA37B0" w:rsidRDefault="00F2454F" w:rsidP="00F2454F">
      <w:pPr>
        <w:widowControl w:val="0"/>
        <w:tabs>
          <w:tab w:val="left" w:pos="709"/>
        </w:tabs>
        <w:suppressAutoHyphens w:val="0"/>
        <w:spacing w:before="0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  <w:bookmarkStart w:id="2" w:name="_Hlk139616480"/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 xml:space="preserve">Dichiara, inoltre, di essere informato delle finalità e delle modalità di trattamento dei dati, autorizzando l’Amministrazione procedente al trattamento dei dati ai sensi del D. Lgs. n. 196/2003 come </w:t>
      </w:r>
      <w:proofErr w:type="spellStart"/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ss.mm.ii</w:t>
      </w:r>
      <w:proofErr w:type="spellEnd"/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. ed ai sensi del Regolamento UE 679/2016;</w:t>
      </w:r>
    </w:p>
    <w:bookmarkEnd w:id="2"/>
    <w:p w14:paraId="59A72441" w14:textId="77777777" w:rsidR="00F2454F" w:rsidRPr="00CA37B0" w:rsidRDefault="00F2454F" w:rsidP="00F2454F">
      <w:pPr>
        <w:widowControl w:val="0"/>
        <w:suppressAutoHyphens w:val="0"/>
        <w:spacing w:before="11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</w:p>
    <w:p w14:paraId="7C26B890" w14:textId="77777777" w:rsidR="00F2454F" w:rsidRPr="00CA37B0" w:rsidRDefault="00F2454F" w:rsidP="00F2454F">
      <w:pPr>
        <w:widowControl w:val="0"/>
        <w:suppressAutoHyphens w:val="0"/>
        <w:spacing w:before="11"/>
        <w:jc w:val="left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</w:p>
    <w:p w14:paraId="74835C2D" w14:textId="77777777" w:rsidR="00F2454F" w:rsidRPr="00CA37B0" w:rsidRDefault="00F2454F" w:rsidP="00F2454F">
      <w:pPr>
        <w:widowControl w:val="0"/>
        <w:tabs>
          <w:tab w:val="left" w:pos="709"/>
        </w:tabs>
        <w:suppressAutoHyphens w:val="0"/>
        <w:spacing w:before="0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Data Luogo</w:t>
      </w:r>
    </w:p>
    <w:p w14:paraId="6E7431E4" w14:textId="77777777" w:rsidR="00F2454F" w:rsidRPr="00CA37B0" w:rsidRDefault="00F2454F" w:rsidP="00F2454F">
      <w:pPr>
        <w:widowControl w:val="0"/>
        <w:suppressAutoHyphens w:val="0"/>
        <w:spacing w:before="0"/>
        <w:jc w:val="left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</w:p>
    <w:p w14:paraId="7AAAE84B" w14:textId="77777777" w:rsidR="00F2454F" w:rsidRPr="00CA37B0" w:rsidRDefault="00F2454F" w:rsidP="00F2454F">
      <w:pPr>
        <w:widowControl w:val="0"/>
        <w:suppressAutoHyphens w:val="0"/>
        <w:spacing w:before="0"/>
        <w:jc w:val="left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</w:p>
    <w:p w14:paraId="099E77D1" w14:textId="77777777" w:rsidR="00F2454F" w:rsidRPr="00CA37B0" w:rsidRDefault="00F2454F" w:rsidP="00F2454F">
      <w:pPr>
        <w:widowControl w:val="0"/>
        <w:tabs>
          <w:tab w:val="left" w:pos="709"/>
        </w:tabs>
        <w:suppressAutoHyphens w:val="0"/>
        <w:spacing w:before="0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  <w:r w:rsidRPr="00CA37B0">
        <w:rPr>
          <w:rFonts w:ascii="Century Gothic" w:eastAsia="Arial MT" w:hAnsi="Century Gothic" w:cs="Times New Roman"/>
          <w:i w:val="0"/>
          <w:noProof/>
          <w:kern w:val="0"/>
          <w:sz w:val="22"/>
          <w:szCs w:val="22"/>
          <w:lang w:eastAsia="en-US" w:bidi="ar-SA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675AF4F2" wp14:editId="2773E559">
                <wp:simplePos x="0" y="0"/>
                <wp:positionH relativeFrom="page">
                  <wp:posOffset>719455</wp:posOffset>
                </wp:positionH>
                <wp:positionV relativeFrom="paragraph">
                  <wp:posOffset>104140</wp:posOffset>
                </wp:positionV>
                <wp:extent cx="2254250" cy="1270"/>
                <wp:effectExtent l="0" t="0" r="0" b="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42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550"/>
                            <a:gd name="T2" fmla="+- 0 4682 1133"/>
                            <a:gd name="T3" fmla="*/ T2 w 35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50">
                              <a:moveTo>
                                <a:pt x="0" y="0"/>
                              </a:moveTo>
                              <a:lnTo>
                                <a:pt x="354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323D4" id="Figura a mano libera: forma 1" o:spid="_x0000_s1026" style="position:absolute;margin-left:56.65pt;margin-top:8.2pt;width:177.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" path="m,l3549,e" filled="f" strokeweight=".24536mm">
                <v:path arrowok="t" o:connecttype="custom" o:connectlocs="0,0;2253615,0" o:connectangles="0,0"/>
                <w10:wrap type="topAndBottom" anchorx="page"/>
              </v:shape>
            </w:pict>
          </mc:Fallback>
        </mc:AlternateContent>
      </w:r>
    </w:p>
    <w:p w14:paraId="1F673610" w14:textId="77777777" w:rsidR="00F2454F" w:rsidRPr="00CA37B0" w:rsidRDefault="00F2454F" w:rsidP="00F2454F">
      <w:pPr>
        <w:widowControl w:val="0"/>
        <w:suppressAutoHyphens w:val="0"/>
        <w:spacing w:before="7"/>
        <w:jc w:val="left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</w:p>
    <w:p w14:paraId="5591D2F0" w14:textId="3DD318E7" w:rsidR="00F2454F" w:rsidRPr="00CA37B0" w:rsidRDefault="00F2454F" w:rsidP="00F2454F">
      <w:pPr>
        <w:widowControl w:val="0"/>
        <w:suppressAutoHyphens w:val="0"/>
        <w:spacing w:before="0" w:line="252" w:lineRule="exact"/>
        <w:ind w:left="3828" w:right="628"/>
        <w:jc w:val="center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 xml:space="preserve">                                                                                              IL</w:t>
      </w:r>
      <w:r w:rsidRPr="00CA37B0">
        <w:rPr>
          <w:rFonts w:ascii="Century Gothic" w:eastAsia="Arial MT" w:hAnsi="Century Gothic" w:cs="Times New Roman"/>
          <w:i w:val="0"/>
          <w:spacing w:val="-3"/>
          <w:kern w:val="0"/>
          <w:sz w:val="22"/>
          <w:szCs w:val="22"/>
          <w:lang w:eastAsia="en-US" w:bidi="ar-SA"/>
        </w:rPr>
        <w:t xml:space="preserve"> </w:t>
      </w: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 xml:space="preserve">RAPPRESENTANTE LEGALE </w:t>
      </w:r>
    </w:p>
    <w:p w14:paraId="0727CD8C" w14:textId="3F12B46D" w:rsidR="00F2454F" w:rsidRPr="003260CE" w:rsidRDefault="00F2454F" w:rsidP="003260CE">
      <w:pPr>
        <w:widowControl w:val="0"/>
        <w:suppressAutoHyphens w:val="0"/>
        <w:spacing w:before="0" w:line="252" w:lineRule="exact"/>
        <w:ind w:left="3828" w:right="628"/>
        <w:jc w:val="center"/>
        <w:textAlignment w:val="auto"/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</w:pPr>
      <w:r w:rsidRPr="00CA37B0">
        <w:rPr>
          <w:rFonts w:ascii="Century Gothic" w:eastAsia="Arial MT" w:hAnsi="Century Gothic" w:cs="Times New Roman"/>
          <w:i w:val="0"/>
          <w:kern w:val="0"/>
          <w:sz w:val="22"/>
          <w:szCs w:val="22"/>
          <w:lang w:eastAsia="en-US" w:bidi="ar-SA"/>
        </w:rPr>
        <w:t>____________________________________</w:t>
      </w:r>
    </w:p>
    <w:sectPr w:rsidR="00F2454F" w:rsidRPr="003260CE" w:rsidSect="00A657EA">
      <w:headerReference w:type="default" r:id="rId8"/>
      <w:footerReference w:type="default" r:id="rId9"/>
      <w:pgSz w:w="11906" w:h="16838"/>
      <w:pgMar w:top="1361" w:right="1134" w:bottom="1134" w:left="1021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86227" w14:textId="77777777" w:rsidR="009966A6" w:rsidRDefault="009966A6" w:rsidP="00186280">
      <w:pPr>
        <w:spacing w:before="0"/>
      </w:pPr>
      <w:r>
        <w:separator/>
      </w:r>
    </w:p>
  </w:endnote>
  <w:endnote w:type="continuationSeparator" w:id="0">
    <w:p w14:paraId="41CF9A36" w14:textId="77777777" w:rsidR="009966A6" w:rsidRDefault="009966A6" w:rsidP="0018628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Light">
    <w:altName w:val="Arial Nova Light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ircular Spotify Text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973902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i w:val="0"/>
        <w:iCs/>
        <w:sz w:val="22"/>
        <w:szCs w:val="20"/>
      </w:rPr>
    </w:sdtEndPr>
    <w:sdtContent>
      <w:p w14:paraId="75CF4F2A" w14:textId="5CAE40E4" w:rsidR="00A944F8" w:rsidRPr="00A944F8" w:rsidRDefault="00A944F8">
        <w:pPr>
          <w:pStyle w:val="Pidipagina"/>
          <w:jc w:val="center"/>
          <w:rPr>
            <w:rFonts w:asciiTheme="minorHAnsi" w:hAnsiTheme="minorHAnsi" w:cstheme="minorHAnsi"/>
            <w:i w:val="0"/>
            <w:iCs/>
            <w:sz w:val="22"/>
            <w:szCs w:val="20"/>
          </w:rPr>
        </w:pPr>
        <w:r w:rsidRPr="00A944F8">
          <w:rPr>
            <w:rFonts w:asciiTheme="minorHAnsi" w:hAnsiTheme="minorHAnsi" w:cstheme="minorHAnsi"/>
            <w:i w:val="0"/>
            <w:iCs/>
            <w:sz w:val="22"/>
            <w:szCs w:val="20"/>
          </w:rPr>
          <w:fldChar w:fldCharType="begin"/>
        </w:r>
        <w:r w:rsidRPr="00A944F8">
          <w:rPr>
            <w:rFonts w:asciiTheme="minorHAnsi" w:hAnsiTheme="minorHAnsi" w:cstheme="minorHAnsi"/>
            <w:i w:val="0"/>
            <w:iCs/>
            <w:sz w:val="22"/>
            <w:szCs w:val="20"/>
          </w:rPr>
          <w:instrText>PAGE   \* MERGEFORMAT</w:instrText>
        </w:r>
        <w:r w:rsidRPr="00A944F8">
          <w:rPr>
            <w:rFonts w:asciiTheme="minorHAnsi" w:hAnsiTheme="minorHAnsi" w:cstheme="minorHAnsi"/>
            <w:i w:val="0"/>
            <w:iCs/>
            <w:sz w:val="22"/>
            <w:szCs w:val="20"/>
          </w:rPr>
          <w:fldChar w:fldCharType="separate"/>
        </w:r>
        <w:r w:rsidRPr="00A944F8">
          <w:rPr>
            <w:rFonts w:asciiTheme="minorHAnsi" w:hAnsiTheme="minorHAnsi" w:cstheme="minorHAnsi"/>
            <w:i w:val="0"/>
            <w:iCs/>
            <w:sz w:val="22"/>
            <w:szCs w:val="20"/>
          </w:rPr>
          <w:t>2</w:t>
        </w:r>
        <w:r w:rsidRPr="00A944F8">
          <w:rPr>
            <w:rFonts w:asciiTheme="minorHAnsi" w:hAnsiTheme="minorHAnsi" w:cstheme="minorHAnsi"/>
            <w:i w:val="0"/>
            <w:iCs/>
            <w:sz w:val="22"/>
            <w:szCs w:val="20"/>
          </w:rPr>
          <w:fldChar w:fldCharType="end"/>
        </w:r>
      </w:p>
    </w:sdtContent>
  </w:sdt>
  <w:p w14:paraId="702C8582" w14:textId="77777777" w:rsidR="00A944F8" w:rsidRDefault="00A944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F0A44" w14:textId="77777777" w:rsidR="009966A6" w:rsidRDefault="009966A6" w:rsidP="00186280">
      <w:pPr>
        <w:spacing w:before="0"/>
      </w:pPr>
      <w:r>
        <w:separator/>
      </w:r>
    </w:p>
  </w:footnote>
  <w:footnote w:type="continuationSeparator" w:id="0">
    <w:p w14:paraId="00D06DDE" w14:textId="77777777" w:rsidR="009966A6" w:rsidRDefault="009966A6" w:rsidP="0018628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54A24" w14:textId="12C7FED3" w:rsidR="00287DB3" w:rsidRPr="00287DB3" w:rsidRDefault="00287DB3" w:rsidP="00287DB3">
    <w:pPr>
      <w:pStyle w:val="Intestazione"/>
      <w:jc w:val="right"/>
      <w:rPr>
        <w:rFonts w:asciiTheme="minorHAnsi" w:hAnsiTheme="minorHAnsi" w:cstheme="minorHAnsi"/>
        <w:i w:val="0"/>
        <w:iCs/>
        <w:sz w:val="20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1058"/>
        </w:tabs>
        <w:ind w:left="1058" w:firstLine="0"/>
      </w:pPr>
    </w:lvl>
    <w:lvl w:ilvl="1">
      <w:start w:val="1"/>
      <w:numFmt w:val="decimal"/>
      <w:pStyle w:val="Titolo2"/>
      <w:lvlText w:val="%2"/>
      <w:lvlJc w:val="left"/>
      <w:pPr>
        <w:tabs>
          <w:tab w:val="num" w:pos="1058"/>
        </w:tabs>
        <w:ind w:left="1634" w:hanging="576"/>
      </w:pPr>
      <w:rPr>
        <w:i w:val="0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1058"/>
        </w:tabs>
        <w:ind w:left="1058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1058"/>
        </w:tabs>
        <w:ind w:left="105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058"/>
        </w:tabs>
        <w:ind w:left="1058" w:firstLine="0"/>
      </w:pPr>
    </w:lvl>
    <w:lvl w:ilvl="5">
      <w:start w:val="1"/>
      <w:numFmt w:val="decimal"/>
      <w:lvlText w:val="%2.%6"/>
      <w:lvlJc w:val="left"/>
      <w:pPr>
        <w:tabs>
          <w:tab w:val="num" w:pos="1058"/>
        </w:tabs>
        <w:ind w:left="2210" w:hanging="1152"/>
      </w:pPr>
    </w:lvl>
    <w:lvl w:ilvl="6">
      <w:start w:val="1"/>
      <w:numFmt w:val="decimal"/>
      <w:lvlText w:val="%2.%6.%7"/>
      <w:lvlJc w:val="left"/>
      <w:pPr>
        <w:tabs>
          <w:tab w:val="num" w:pos="1058"/>
        </w:tabs>
        <w:ind w:left="2354" w:hanging="1296"/>
      </w:pPr>
    </w:lvl>
    <w:lvl w:ilvl="7">
      <w:start w:val="1"/>
      <w:numFmt w:val="decimal"/>
      <w:pStyle w:val="Titolo8"/>
      <w:lvlText w:val="%2.%6.%7.%8"/>
      <w:lvlJc w:val="left"/>
      <w:pPr>
        <w:tabs>
          <w:tab w:val="num" w:pos="1058"/>
        </w:tabs>
        <w:ind w:left="2498" w:hanging="1440"/>
      </w:pPr>
    </w:lvl>
    <w:lvl w:ilvl="8">
      <w:start w:val="1"/>
      <w:numFmt w:val="decimal"/>
      <w:lvlText w:val="%2.%6.%7.%8.%9"/>
      <w:lvlJc w:val="left"/>
      <w:pPr>
        <w:tabs>
          <w:tab w:val="num" w:pos="1058"/>
        </w:tabs>
        <w:ind w:left="264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olo1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LFO4"/>
    <w:lvl w:ilvl="0">
      <w:start w:val="1"/>
      <w:numFmt w:val="bullet"/>
      <w:pStyle w:val="Paragrafoelenco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F90588"/>
    <w:multiLevelType w:val="multilevel"/>
    <w:tmpl w:val="D38C1BB4"/>
    <w:styleLink w:val="WWOutlineListStyle9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27730ED"/>
    <w:multiLevelType w:val="hybridMultilevel"/>
    <w:tmpl w:val="76D6518C"/>
    <w:lvl w:ilvl="0" w:tplc="DF9AD7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7139A7"/>
    <w:multiLevelType w:val="multilevel"/>
    <w:tmpl w:val="0DB05FE8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AC56974"/>
    <w:multiLevelType w:val="multilevel"/>
    <w:tmpl w:val="A5DC7B0C"/>
    <w:styleLink w:val="WWOutlineListStyle10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A6109F"/>
    <w:multiLevelType w:val="hybridMultilevel"/>
    <w:tmpl w:val="A0A44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9E2585"/>
    <w:multiLevelType w:val="multilevel"/>
    <w:tmpl w:val="19843EC2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18F5752"/>
    <w:multiLevelType w:val="multilevel"/>
    <w:tmpl w:val="48F8AC90"/>
    <w:styleLink w:val="LFO3"/>
    <w:lvl w:ilvl="0">
      <w:start w:val="1"/>
      <w:numFmt w:val="upperLetter"/>
      <w:pStyle w:val="App2"/>
      <w:lvlText w:val="Appendice %1: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635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39D1042"/>
    <w:multiLevelType w:val="multilevel"/>
    <w:tmpl w:val="E3780882"/>
    <w:styleLink w:val="Outline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45E0D93"/>
    <w:multiLevelType w:val="hybridMultilevel"/>
    <w:tmpl w:val="D7B2571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F1231C"/>
    <w:multiLevelType w:val="multilevel"/>
    <w:tmpl w:val="28E07A32"/>
    <w:styleLink w:val="WWOutlineListStyle8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A5B5B61"/>
    <w:multiLevelType w:val="hybridMultilevel"/>
    <w:tmpl w:val="B5620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A4417"/>
    <w:multiLevelType w:val="hybridMultilevel"/>
    <w:tmpl w:val="BC12B6B8"/>
    <w:lvl w:ilvl="0" w:tplc="3CA28196">
      <w:start w:val="1"/>
      <w:numFmt w:val="lowerLetter"/>
      <w:lvlText w:val="%1)"/>
      <w:lvlJc w:val="left"/>
      <w:pPr>
        <w:ind w:left="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D529624">
      <w:start w:val="1"/>
      <w:numFmt w:val="lowerLetter"/>
      <w:lvlText w:val="%2"/>
      <w:lvlJc w:val="left"/>
      <w:pPr>
        <w:ind w:left="1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6883868">
      <w:start w:val="1"/>
      <w:numFmt w:val="lowerRoman"/>
      <w:lvlText w:val="%3"/>
      <w:lvlJc w:val="left"/>
      <w:pPr>
        <w:ind w:left="2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580A542">
      <w:start w:val="1"/>
      <w:numFmt w:val="decimal"/>
      <w:lvlText w:val="%4"/>
      <w:lvlJc w:val="left"/>
      <w:pPr>
        <w:ind w:left="2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1407974">
      <w:start w:val="1"/>
      <w:numFmt w:val="lowerLetter"/>
      <w:lvlText w:val="%5"/>
      <w:lvlJc w:val="left"/>
      <w:pPr>
        <w:ind w:left="3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13ACA6E">
      <w:start w:val="1"/>
      <w:numFmt w:val="lowerRoman"/>
      <w:lvlText w:val="%6"/>
      <w:lvlJc w:val="left"/>
      <w:pPr>
        <w:ind w:left="4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B147954">
      <w:start w:val="1"/>
      <w:numFmt w:val="decimal"/>
      <w:lvlText w:val="%7"/>
      <w:lvlJc w:val="left"/>
      <w:pPr>
        <w:ind w:left="4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7C2754C">
      <w:start w:val="1"/>
      <w:numFmt w:val="lowerLetter"/>
      <w:lvlText w:val="%8"/>
      <w:lvlJc w:val="left"/>
      <w:pPr>
        <w:ind w:left="5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37A8AB4">
      <w:start w:val="1"/>
      <w:numFmt w:val="lowerRoman"/>
      <w:lvlText w:val="%9"/>
      <w:lvlJc w:val="left"/>
      <w:pPr>
        <w:ind w:left="6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7DC5CF2"/>
    <w:multiLevelType w:val="multilevel"/>
    <w:tmpl w:val="FF7A99F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28BD1F48"/>
    <w:multiLevelType w:val="multilevel"/>
    <w:tmpl w:val="6A8AC4D0"/>
    <w:lvl w:ilvl="0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8" w15:restartNumberingAfterBreak="0">
    <w:nsid w:val="29FE330C"/>
    <w:multiLevelType w:val="multilevel"/>
    <w:tmpl w:val="0658B528"/>
    <w:styleLink w:val="WWOutlineListStyle5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A3F5B01"/>
    <w:multiLevelType w:val="multilevel"/>
    <w:tmpl w:val="E99CBA0E"/>
    <w:styleLink w:val="WWOutlineListStyle12"/>
    <w:lvl w:ilvl="0">
      <w:start w:val="1"/>
      <w:numFmt w:val="none"/>
      <w:lvlText w:val="%1"/>
      <w:lvlJc w:val="left"/>
    </w:lvl>
    <w:lvl w:ilvl="1">
      <w:start w:val="1"/>
      <w:numFmt w:val="decimal"/>
      <w:pStyle w:val="Titolo21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pStyle w:val="Titolo5"/>
      <w:lvlText w:val="%5"/>
      <w:lvlJc w:val="left"/>
    </w:lvl>
    <w:lvl w:ilvl="5">
      <w:start w:val="1"/>
      <w:numFmt w:val="decimal"/>
      <w:pStyle w:val="Titolo61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1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B3A05A6"/>
    <w:multiLevelType w:val="multilevel"/>
    <w:tmpl w:val="C32A95A0"/>
    <w:styleLink w:val="WWOutlineListStyle7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2FDF3218"/>
    <w:multiLevelType w:val="multilevel"/>
    <w:tmpl w:val="0F0C835E"/>
    <w:styleLink w:val="WWOutlineListStyle1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2900EAA"/>
    <w:multiLevelType w:val="multilevel"/>
    <w:tmpl w:val="859AC754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38FB3B23"/>
    <w:multiLevelType w:val="hybridMultilevel"/>
    <w:tmpl w:val="FF1695E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C571098"/>
    <w:multiLevelType w:val="hybridMultilevel"/>
    <w:tmpl w:val="A4ACEB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D2B2D"/>
    <w:multiLevelType w:val="hybridMultilevel"/>
    <w:tmpl w:val="620038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8B1C06"/>
    <w:multiLevelType w:val="multilevel"/>
    <w:tmpl w:val="7BD2CAC6"/>
    <w:styleLink w:val="LFO1"/>
    <w:lvl w:ilvl="0"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29930E7"/>
    <w:multiLevelType w:val="multilevel"/>
    <w:tmpl w:val="B92C7FD2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4DB1481E"/>
    <w:multiLevelType w:val="multilevel"/>
    <w:tmpl w:val="E4122AFA"/>
    <w:styleLink w:val="LFO4"/>
    <w:lvl w:ilvl="0">
      <w:start w:val="1"/>
      <w:numFmt w:val="upperLetter"/>
      <w:pStyle w:val="Paragrafoelenco1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4E351F43"/>
    <w:multiLevelType w:val="multilevel"/>
    <w:tmpl w:val="F22C0AEC"/>
    <w:styleLink w:val="LFO1-ac82c2b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auto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54047745"/>
    <w:multiLevelType w:val="hybridMultilevel"/>
    <w:tmpl w:val="D09A3C6C"/>
    <w:styleLink w:val="Stile11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E2240F"/>
    <w:multiLevelType w:val="hybridMultilevel"/>
    <w:tmpl w:val="372AA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D51FC4"/>
    <w:multiLevelType w:val="multilevel"/>
    <w:tmpl w:val="D40C4CF8"/>
    <w:styleLink w:val="WWOutlineListStyle6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6C348D4"/>
    <w:multiLevelType w:val="hybridMultilevel"/>
    <w:tmpl w:val="5182576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244572"/>
    <w:multiLevelType w:val="multilevel"/>
    <w:tmpl w:val="EF2C23EA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61107D12"/>
    <w:multiLevelType w:val="hybridMultilevel"/>
    <w:tmpl w:val="F7B45B52"/>
    <w:styleLink w:val="Stile31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993190"/>
    <w:multiLevelType w:val="hybridMultilevel"/>
    <w:tmpl w:val="32E28B7C"/>
    <w:lvl w:ilvl="0" w:tplc="9BDCE4E4">
      <w:start w:val="1"/>
      <w:numFmt w:val="decimal"/>
      <w:lvlText w:val="%1."/>
      <w:lvlJc w:val="left"/>
      <w:pPr>
        <w:ind w:left="396" w:hanging="284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9BD24F22">
      <w:numFmt w:val="bullet"/>
      <w:lvlText w:val=""/>
      <w:lvlJc w:val="left"/>
      <w:pPr>
        <w:ind w:left="833" w:hanging="348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2" w:tplc="215E60B8">
      <w:numFmt w:val="bullet"/>
      <w:lvlText w:val="•"/>
      <w:lvlJc w:val="left"/>
      <w:pPr>
        <w:ind w:left="1856" w:hanging="348"/>
      </w:pPr>
      <w:rPr>
        <w:rFonts w:hint="default"/>
        <w:lang w:val="it-IT" w:eastAsia="en-US" w:bidi="ar-SA"/>
      </w:rPr>
    </w:lvl>
    <w:lvl w:ilvl="3" w:tplc="D0C22B38">
      <w:numFmt w:val="bullet"/>
      <w:lvlText w:val="•"/>
      <w:lvlJc w:val="left"/>
      <w:pPr>
        <w:ind w:left="2872" w:hanging="348"/>
      </w:pPr>
      <w:rPr>
        <w:rFonts w:hint="default"/>
        <w:lang w:val="it-IT" w:eastAsia="en-US" w:bidi="ar-SA"/>
      </w:rPr>
    </w:lvl>
    <w:lvl w:ilvl="4" w:tplc="82D49F40">
      <w:numFmt w:val="bullet"/>
      <w:lvlText w:val="•"/>
      <w:lvlJc w:val="left"/>
      <w:pPr>
        <w:ind w:left="3888" w:hanging="348"/>
      </w:pPr>
      <w:rPr>
        <w:rFonts w:hint="default"/>
        <w:lang w:val="it-IT" w:eastAsia="en-US" w:bidi="ar-SA"/>
      </w:rPr>
    </w:lvl>
    <w:lvl w:ilvl="5" w:tplc="094644F6">
      <w:numFmt w:val="bullet"/>
      <w:lvlText w:val="•"/>
      <w:lvlJc w:val="left"/>
      <w:pPr>
        <w:ind w:left="4905" w:hanging="348"/>
      </w:pPr>
      <w:rPr>
        <w:rFonts w:hint="default"/>
        <w:lang w:val="it-IT" w:eastAsia="en-US" w:bidi="ar-SA"/>
      </w:rPr>
    </w:lvl>
    <w:lvl w:ilvl="6" w:tplc="DF7ADA72">
      <w:numFmt w:val="bullet"/>
      <w:lvlText w:val="•"/>
      <w:lvlJc w:val="left"/>
      <w:pPr>
        <w:ind w:left="5921" w:hanging="348"/>
      </w:pPr>
      <w:rPr>
        <w:rFonts w:hint="default"/>
        <w:lang w:val="it-IT" w:eastAsia="en-US" w:bidi="ar-SA"/>
      </w:rPr>
    </w:lvl>
    <w:lvl w:ilvl="7" w:tplc="03E4816A">
      <w:numFmt w:val="bullet"/>
      <w:lvlText w:val="•"/>
      <w:lvlJc w:val="left"/>
      <w:pPr>
        <w:ind w:left="6937" w:hanging="348"/>
      </w:pPr>
      <w:rPr>
        <w:rFonts w:hint="default"/>
        <w:lang w:val="it-IT" w:eastAsia="en-US" w:bidi="ar-SA"/>
      </w:rPr>
    </w:lvl>
    <w:lvl w:ilvl="8" w:tplc="44A60224">
      <w:numFmt w:val="bullet"/>
      <w:lvlText w:val="•"/>
      <w:lvlJc w:val="left"/>
      <w:pPr>
        <w:ind w:left="7953" w:hanging="348"/>
      </w:pPr>
      <w:rPr>
        <w:rFonts w:hint="default"/>
        <w:lang w:val="it-IT" w:eastAsia="en-US" w:bidi="ar-SA"/>
      </w:rPr>
    </w:lvl>
  </w:abstractNum>
  <w:abstractNum w:abstractNumId="37" w15:restartNumberingAfterBreak="0">
    <w:nsid w:val="66E93F25"/>
    <w:multiLevelType w:val="hybridMultilevel"/>
    <w:tmpl w:val="109A412C"/>
    <w:lvl w:ilvl="0" w:tplc="04100013">
      <w:start w:val="1"/>
      <w:numFmt w:val="upperRoman"/>
      <w:lvlText w:val="%1."/>
      <w:lvlJc w:val="righ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8" w15:restartNumberingAfterBreak="0">
    <w:nsid w:val="74EC40A1"/>
    <w:multiLevelType w:val="hybridMultilevel"/>
    <w:tmpl w:val="DC60F1C8"/>
    <w:lvl w:ilvl="0" w:tplc="1C6E0E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43FBB"/>
    <w:multiLevelType w:val="hybridMultilevel"/>
    <w:tmpl w:val="872AE224"/>
    <w:lvl w:ilvl="0" w:tplc="040A65FA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1F36"/>
    <w:multiLevelType w:val="multilevel"/>
    <w:tmpl w:val="1438E8CA"/>
    <w:styleLink w:val="LFO2"/>
    <w:lvl w:ilvl="0">
      <w:start w:val="1"/>
      <w:numFmt w:val="decimal"/>
      <w:pStyle w:val="Appendice2"/>
      <w:lvlText w:val="B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1" w15:restartNumberingAfterBreak="0">
    <w:nsid w:val="7C8B372F"/>
    <w:multiLevelType w:val="multilevel"/>
    <w:tmpl w:val="B540DFCA"/>
    <w:lvl w:ilvl="0">
      <w:start w:val="2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1" w:hanging="180"/>
      </w:pPr>
      <w:rPr>
        <w:rFonts w:hint="default"/>
      </w:rPr>
    </w:lvl>
  </w:abstractNum>
  <w:num w:numId="1" w16cid:durableId="1350519758">
    <w:abstractNumId w:val="19"/>
  </w:num>
  <w:num w:numId="2" w16cid:durableId="680663516">
    <w:abstractNumId w:val="21"/>
  </w:num>
  <w:num w:numId="3" w16cid:durableId="429855245">
    <w:abstractNumId w:val="10"/>
  </w:num>
  <w:num w:numId="4" w16cid:durableId="1581019855">
    <w:abstractNumId w:val="32"/>
  </w:num>
  <w:num w:numId="5" w16cid:durableId="625433550">
    <w:abstractNumId w:val="18"/>
  </w:num>
  <w:num w:numId="6" w16cid:durableId="1369522530">
    <w:abstractNumId w:val="22"/>
  </w:num>
  <w:num w:numId="7" w16cid:durableId="2047826553">
    <w:abstractNumId w:val="27"/>
  </w:num>
  <w:num w:numId="8" w16cid:durableId="918908112">
    <w:abstractNumId w:val="5"/>
  </w:num>
  <w:num w:numId="9" w16cid:durableId="1668554881">
    <w:abstractNumId w:val="34"/>
  </w:num>
  <w:num w:numId="10" w16cid:durableId="1075515634">
    <w:abstractNumId w:val="8"/>
  </w:num>
  <w:num w:numId="11" w16cid:durableId="1152715232">
    <w:abstractNumId w:val="40"/>
  </w:num>
  <w:num w:numId="12" w16cid:durableId="2109151470">
    <w:abstractNumId w:val="9"/>
  </w:num>
  <w:num w:numId="13" w16cid:durableId="1326982125">
    <w:abstractNumId w:val="28"/>
  </w:num>
  <w:num w:numId="14" w16cid:durableId="243418299">
    <w:abstractNumId w:val="6"/>
  </w:num>
  <w:num w:numId="15" w16cid:durableId="2017150922">
    <w:abstractNumId w:val="3"/>
  </w:num>
  <w:num w:numId="16" w16cid:durableId="717624932">
    <w:abstractNumId w:val="12"/>
  </w:num>
  <w:num w:numId="17" w16cid:durableId="1292052494">
    <w:abstractNumId w:val="20"/>
  </w:num>
  <w:num w:numId="18" w16cid:durableId="895900138">
    <w:abstractNumId w:val="26"/>
  </w:num>
  <w:num w:numId="19" w16cid:durableId="343897186">
    <w:abstractNumId w:val="29"/>
  </w:num>
  <w:num w:numId="20" w16cid:durableId="966548839">
    <w:abstractNumId w:val="41"/>
  </w:num>
  <w:num w:numId="21" w16cid:durableId="990452430">
    <w:abstractNumId w:val="2"/>
  </w:num>
  <w:num w:numId="22" w16cid:durableId="1236209995">
    <w:abstractNumId w:val="23"/>
  </w:num>
  <w:num w:numId="23" w16cid:durableId="1507942809">
    <w:abstractNumId w:val="0"/>
  </w:num>
  <w:num w:numId="24" w16cid:durableId="1966809204">
    <w:abstractNumId w:val="30"/>
  </w:num>
  <w:num w:numId="25" w16cid:durableId="1767069544">
    <w:abstractNumId w:val="35"/>
  </w:num>
  <w:num w:numId="26" w16cid:durableId="97482460">
    <w:abstractNumId w:val="15"/>
  </w:num>
  <w:num w:numId="27" w16cid:durableId="1644852434">
    <w:abstractNumId w:val="25"/>
  </w:num>
  <w:num w:numId="28" w16cid:durableId="1223130084">
    <w:abstractNumId w:val="16"/>
  </w:num>
  <w:num w:numId="29" w16cid:durableId="450248067">
    <w:abstractNumId w:val="31"/>
  </w:num>
  <w:num w:numId="30" w16cid:durableId="410279341">
    <w:abstractNumId w:val="13"/>
  </w:num>
  <w:num w:numId="31" w16cid:durableId="1083381852">
    <w:abstractNumId w:val="1"/>
  </w:num>
  <w:num w:numId="32" w16cid:durableId="933706839">
    <w:abstractNumId w:val="11"/>
  </w:num>
  <w:num w:numId="33" w16cid:durableId="806125406">
    <w:abstractNumId w:val="4"/>
  </w:num>
  <w:num w:numId="34" w16cid:durableId="1158770945">
    <w:abstractNumId w:val="33"/>
  </w:num>
  <w:num w:numId="35" w16cid:durableId="1005129339">
    <w:abstractNumId w:val="36"/>
  </w:num>
  <w:num w:numId="36" w16cid:durableId="946037809">
    <w:abstractNumId w:val="39"/>
  </w:num>
  <w:num w:numId="37" w16cid:durableId="1105462153">
    <w:abstractNumId w:val="17"/>
  </w:num>
  <w:num w:numId="38" w16cid:durableId="1410082397">
    <w:abstractNumId w:val="37"/>
  </w:num>
  <w:num w:numId="39" w16cid:durableId="1046946918">
    <w:abstractNumId w:val="7"/>
  </w:num>
  <w:num w:numId="40" w16cid:durableId="2131783515">
    <w:abstractNumId w:val="24"/>
  </w:num>
  <w:num w:numId="41" w16cid:durableId="480848231">
    <w:abstractNumId w:val="38"/>
  </w:num>
  <w:num w:numId="42" w16cid:durableId="87624602">
    <w:abstractNumId w:val="1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80"/>
    <w:rsid w:val="00000BD9"/>
    <w:rsid w:val="00000C52"/>
    <w:rsid w:val="00000CC8"/>
    <w:rsid w:val="00003436"/>
    <w:rsid w:val="00011AB2"/>
    <w:rsid w:val="000132DC"/>
    <w:rsid w:val="000137D4"/>
    <w:rsid w:val="00016375"/>
    <w:rsid w:val="0001640B"/>
    <w:rsid w:val="00025226"/>
    <w:rsid w:val="0002562A"/>
    <w:rsid w:val="00026AE1"/>
    <w:rsid w:val="000325E5"/>
    <w:rsid w:val="00033F15"/>
    <w:rsid w:val="00035DC4"/>
    <w:rsid w:val="00040289"/>
    <w:rsid w:val="0004566B"/>
    <w:rsid w:val="00045848"/>
    <w:rsid w:val="00045F52"/>
    <w:rsid w:val="00047CFA"/>
    <w:rsid w:val="00050ECE"/>
    <w:rsid w:val="00054233"/>
    <w:rsid w:val="0005503F"/>
    <w:rsid w:val="0005583E"/>
    <w:rsid w:val="00060AE7"/>
    <w:rsid w:val="00061E47"/>
    <w:rsid w:val="00067840"/>
    <w:rsid w:val="00067D6B"/>
    <w:rsid w:val="000708A6"/>
    <w:rsid w:val="00071477"/>
    <w:rsid w:val="00074768"/>
    <w:rsid w:val="00077AE9"/>
    <w:rsid w:val="00083710"/>
    <w:rsid w:val="000842A0"/>
    <w:rsid w:val="00084542"/>
    <w:rsid w:val="00084BC4"/>
    <w:rsid w:val="00084DD7"/>
    <w:rsid w:val="0008599C"/>
    <w:rsid w:val="00086CC7"/>
    <w:rsid w:val="00091000"/>
    <w:rsid w:val="0009214E"/>
    <w:rsid w:val="00093129"/>
    <w:rsid w:val="000938F1"/>
    <w:rsid w:val="000947F5"/>
    <w:rsid w:val="00095337"/>
    <w:rsid w:val="0009765E"/>
    <w:rsid w:val="000A29C6"/>
    <w:rsid w:val="000A301E"/>
    <w:rsid w:val="000A4E75"/>
    <w:rsid w:val="000A62FE"/>
    <w:rsid w:val="000B1A4B"/>
    <w:rsid w:val="000B52A8"/>
    <w:rsid w:val="000B5630"/>
    <w:rsid w:val="000B5AE6"/>
    <w:rsid w:val="000B60E6"/>
    <w:rsid w:val="000C0059"/>
    <w:rsid w:val="000C179E"/>
    <w:rsid w:val="000C305A"/>
    <w:rsid w:val="000C4062"/>
    <w:rsid w:val="000C504A"/>
    <w:rsid w:val="000C5F2C"/>
    <w:rsid w:val="000C77C5"/>
    <w:rsid w:val="000D2423"/>
    <w:rsid w:val="000D27E4"/>
    <w:rsid w:val="000E0300"/>
    <w:rsid w:val="000E1E3D"/>
    <w:rsid w:val="000E2376"/>
    <w:rsid w:val="000E298F"/>
    <w:rsid w:val="000E6341"/>
    <w:rsid w:val="000E7F77"/>
    <w:rsid w:val="000F1246"/>
    <w:rsid w:val="000F269A"/>
    <w:rsid w:val="000F2945"/>
    <w:rsid w:val="000F35BE"/>
    <w:rsid w:val="000F35F5"/>
    <w:rsid w:val="000F4426"/>
    <w:rsid w:val="000F64AE"/>
    <w:rsid w:val="000F7A5A"/>
    <w:rsid w:val="001022A2"/>
    <w:rsid w:val="001040FE"/>
    <w:rsid w:val="00106BB7"/>
    <w:rsid w:val="0011175C"/>
    <w:rsid w:val="00113A9F"/>
    <w:rsid w:val="00114346"/>
    <w:rsid w:val="00115865"/>
    <w:rsid w:val="00117FBD"/>
    <w:rsid w:val="00123F22"/>
    <w:rsid w:val="00127876"/>
    <w:rsid w:val="00134443"/>
    <w:rsid w:val="00135DA2"/>
    <w:rsid w:val="00142A19"/>
    <w:rsid w:val="00143C9D"/>
    <w:rsid w:val="00144075"/>
    <w:rsid w:val="0014480F"/>
    <w:rsid w:val="001452DB"/>
    <w:rsid w:val="001506A2"/>
    <w:rsid w:val="001506E2"/>
    <w:rsid w:val="0015290F"/>
    <w:rsid w:val="00154093"/>
    <w:rsid w:val="0015433E"/>
    <w:rsid w:val="001545C6"/>
    <w:rsid w:val="001563A6"/>
    <w:rsid w:val="00161E9C"/>
    <w:rsid w:val="00163FCE"/>
    <w:rsid w:val="00170B39"/>
    <w:rsid w:val="001726A1"/>
    <w:rsid w:val="0017396E"/>
    <w:rsid w:val="0018384B"/>
    <w:rsid w:val="001844F9"/>
    <w:rsid w:val="00184DFF"/>
    <w:rsid w:val="00186280"/>
    <w:rsid w:val="00186BDA"/>
    <w:rsid w:val="00191559"/>
    <w:rsid w:val="0019597D"/>
    <w:rsid w:val="00196E9C"/>
    <w:rsid w:val="001A018D"/>
    <w:rsid w:val="001A0966"/>
    <w:rsid w:val="001A586C"/>
    <w:rsid w:val="001A5F23"/>
    <w:rsid w:val="001A6D80"/>
    <w:rsid w:val="001A7C64"/>
    <w:rsid w:val="001B195B"/>
    <w:rsid w:val="001B52BB"/>
    <w:rsid w:val="001B530E"/>
    <w:rsid w:val="001B5CFD"/>
    <w:rsid w:val="001C0819"/>
    <w:rsid w:val="001C14D2"/>
    <w:rsid w:val="001C2D4A"/>
    <w:rsid w:val="001C6DEE"/>
    <w:rsid w:val="001D0036"/>
    <w:rsid w:val="001D18E3"/>
    <w:rsid w:val="001D4E8F"/>
    <w:rsid w:val="001D61B9"/>
    <w:rsid w:val="001D64D4"/>
    <w:rsid w:val="001E25C3"/>
    <w:rsid w:val="001E59BC"/>
    <w:rsid w:val="001F4342"/>
    <w:rsid w:val="001F4EE5"/>
    <w:rsid w:val="001F547D"/>
    <w:rsid w:val="001F5EC2"/>
    <w:rsid w:val="001F6B86"/>
    <w:rsid w:val="001F7504"/>
    <w:rsid w:val="00200400"/>
    <w:rsid w:val="00201390"/>
    <w:rsid w:val="0020195B"/>
    <w:rsid w:val="002020CE"/>
    <w:rsid w:val="00203C31"/>
    <w:rsid w:val="00203F3D"/>
    <w:rsid w:val="002047C8"/>
    <w:rsid w:val="00205290"/>
    <w:rsid w:val="00210148"/>
    <w:rsid w:val="002103D4"/>
    <w:rsid w:val="00210E2E"/>
    <w:rsid w:val="00213251"/>
    <w:rsid w:val="0021341A"/>
    <w:rsid w:val="00214D8F"/>
    <w:rsid w:val="002161CD"/>
    <w:rsid w:val="00216511"/>
    <w:rsid w:val="0021723D"/>
    <w:rsid w:val="002214A7"/>
    <w:rsid w:val="00222518"/>
    <w:rsid w:val="00223C28"/>
    <w:rsid w:val="00225C38"/>
    <w:rsid w:val="00233597"/>
    <w:rsid w:val="00234821"/>
    <w:rsid w:val="00237F43"/>
    <w:rsid w:val="00237F56"/>
    <w:rsid w:val="00240E69"/>
    <w:rsid w:val="0024132A"/>
    <w:rsid w:val="002443AF"/>
    <w:rsid w:val="00244AFB"/>
    <w:rsid w:val="00250394"/>
    <w:rsid w:val="00251048"/>
    <w:rsid w:val="00253A9A"/>
    <w:rsid w:val="00257B86"/>
    <w:rsid w:val="002605CF"/>
    <w:rsid w:val="002613FF"/>
    <w:rsid w:val="002614CA"/>
    <w:rsid w:val="002643EA"/>
    <w:rsid w:val="00265CC0"/>
    <w:rsid w:val="00266E45"/>
    <w:rsid w:val="00271906"/>
    <w:rsid w:val="002722C3"/>
    <w:rsid w:val="00272C14"/>
    <w:rsid w:val="00274CA2"/>
    <w:rsid w:val="002750BE"/>
    <w:rsid w:val="00275352"/>
    <w:rsid w:val="00275F4E"/>
    <w:rsid w:val="002765A8"/>
    <w:rsid w:val="002766A7"/>
    <w:rsid w:val="002779C2"/>
    <w:rsid w:val="00277F90"/>
    <w:rsid w:val="00281E46"/>
    <w:rsid w:val="002856D9"/>
    <w:rsid w:val="002872C5"/>
    <w:rsid w:val="002878E4"/>
    <w:rsid w:val="00287DB3"/>
    <w:rsid w:val="002902D8"/>
    <w:rsid w:val="00292599"/>
    <w:rsid w:val="00292C76"/>
    <w:rsid w:val="002935B4"/>
    <w:rsid w:val="00295170"/>
    <w:rsid w:val="0029569A"/>
    <w:rsid w:val="00295FF9"/>
    <w:rsid w:val="0029670F"/>
    <w:rsid w:val="00297670"/>
    <w:rsid w:val="002A0BAE"/>
    <w:rsid w:val="002A2A79"/>
    <w:rsid w:val="002A2E5C"/>
    <w:rsid w:val="002A3846"/>
    <w:rsid w:val="002A38FA"/>
    <w:rsid w:val="002A52CF"/>
    <w:rsid w:val="002A77A1"/>
    <w:rsid w:val="002B0DA4"/>
    <w:rsid w:val="002B3CD1"/>
    <w:rsid w:val="002B5187"/>
    <w:rsid w:val="002B7DD6"/>
    <w:rsid w:val="002C169B"/>
    <w:rsid w:val="002D1997"/>
    <w:rsid w:val="002D29BE"/>
    <w:rsid w:val="002E26FC"/>
    <w:rsid w:val="002E30E3"/>
    <w:rsid w:val="002E3484"/>
    <w:rsid w:val="002E3B0D"/>
    <w:rsid w:val="002E3DDF"/>
    <w:rsid w:val="002E4F0D"/>
    <w:rsid w:val="002E5835"/>
    <w:rsid w:val="002E6603"/>
    <w:rsid w:val="002E6E7B"/>
    <w:rsid w:val="00300CD7"/>
    <w:rsid w:val="00301B15"/>
    <w:rsid w:val="00303FCA"/>
    <w:rsid w:val="00304F55"/>
    <w:rsid w:val="003072E4"/>
    <w:rsid w:val="00310A51"/>
    <w:rsid w:val="00311885"/>
    <w:rsid w:val="00312C30"/>
    <w:rsid w:val="00323D6B"/>
    <w:rsid w:val="00323EDF"/>
    <w:rsid w:val="00325EC4"/>
    <w:rsid w:val="003260CE"/>
    <w:rsid w:val="00327117"/>
    <w:rsid w:val="00330ABC"/>
    <w:rsid w:val="00342333"/>
    <w:rsid w:val="00345578"/>
    <w:rsid w:val="0035078E"/>
    <w:rsid w:val="003519FC"/>
    <w:rsid w:val="00352CBE"/>
    <w:rsid w:val="00354F12"/>
    <w:rsid w:val="003556FC"/>
    <w:rsid w:val="003653AF"/>
    <w:rsid w:val="003666A0"/>
    <w:rsid w:val="00366BBA"/>
    <w:rsid w:val="00366E21"/>
    <w:rsid w:val="003745D5"/>
    <w:rsid w:val="003771EC"/>
    <w:rsid w:val="00381CD3"/>
    <w:rsid w:val="00382C2D"/>
    <w:rsid w:val="003851D3"/>
    <w:rsid w:val="0038683D"/>
    <w:rsid w:val="00394895"/>
    <w:rsid w:val="00395DB9"/>
    <w:rsid w:val="0039721A"/>
    <w:rsid w:val="003A0B80"/>
    <w:rsid w:val="003A0B8B"/>
    <w:rsid w:val="003A3182"/>
    <w:rsid w:val="003B1467"/>
    <w:rsid w:val="003B71AA"/>
    <w:rsid w:val="003B739C"/>
    <w:rsid w:val="003B7844"/>
    <w:rsid w:val="003C3444"/>
    <w:rsid w:val="003D1FAA"/>
    <w:rsid w:val="003D2D20"/>
    <w:rsid w:val="003D2D25"/>
    <w:rsid w:val="003D5993"/>
    <w:rsid w:val="003D7880"/>
    <w:rsid w:val="003E058E"/>
    <w:rsid w:val="003E1E9B"/>
    <w:rsid w:val="003E2FD4"/>
    <w:rsid w:val="003E62A6"/>
    <w:rsid w:val="003E7E4D"/>
    <w:rsid w:val="003F32B2"/>
    <w:rsid w:val="003F7D90"/>
    <w:rsid w:val="00402B5A"/>
    <w:rsid w:val="00405563"/>
    <w:rsid w:val="004056D0"/>
    <w:rsid w:val="00405B2B"/>
    <w:rsid w:val="0041106E"/>
    <w:rsid w:val="004126C1"/>
    <w:rsid w:val="00421098"/>
    <w:rsid w:val="00424288"/>
    <w:rsid w:val="00424EA0"/>
    <w:rsid w:val="00425F5D"/>
    <w:rsid w:val="00430A45"/>
    <w:rsid w:val="00432064"/>
    <w:rsid w:val="00433C3D"/>
    <w:rsid w:val="004404A0"/>
    <w:rsid w:val="00444AFB"/>
    <w:rsid w:val="004478E9"/>
    <w:rsid w:val="004479A9"/>
    <w:rsid w:val="004520BA"/>
    <w:rsid w:val="00455E29"/>
    <w:rsid w:val="004563DC"/>
    <w:rsid w:val="00461CF3"/>
    <w:rsid w:val="0046241F"/>
    <w:rsid w:val="00464B7A"/>
    <w:rsid w:val="00464E54"/>
    <w:rsid w:val="004652DB"/>
    <w:rsid w:val="00472A1F"/>
    <w:rsid w:val="00475F9A"/>
    <w:rsid w:val="004848A4"/>
    <w:rsid w:val="00487C81"/>
    <w:rsid w:val="00492CE8"/>
    <w:rsid w:val="0049604A"/>
    <w:rsid w:val="004A2B44"/>
    <w:rsid w:val="004A31B2"/>
    <w:rsid w:val="004A50DE"/>
    <w:rsid w:val="004A6FE0"/>
    <w:rsid w:val="004B24FD"/>
    <w:rsid w:val="004B5B8B"/>
    <w:rsid w:val="004C0312"/>
    <w:rsid w:val="004C14DD"/>
    <w:rsid w:val="004C19C2"/>
    <w:rsid w:val="004C1E5B"/>
    <w:rsid w:val="004C4096"/>
    <w:rsid w:val="004C4E78"/>
    <w:rsid w:val="004C4EDB"/>
    <w:rsid w:val="004C6062"/>
    <w:rsid w:val="004D1382"/>
    <w:rsid w:val="004D1386"/>
    <w:rsid w:val="004D1D52"/>
    <w:rsid w:val="004D6CD6"/>
    <w:rsid w:val="004D7440"/>
    <w:rsid w:val="004E2C59"/>
    <w:rsid w:val="004E5108"/>
    <w:rsid w:val="004E5C3E"/>
    <w:rsid w:val="004E799A"/>
    <w:rsid w:val="00500621"/>
    <w:rsid w:val="00502D95"/>
    <w:rsid w:val="0050532D"/>
    <w:rsid w:val="00513F12"/>
    <w:rsid w:val="00514B3C"/>
    <w:rsid w:val="00514E97"/>
    <w:rsid w:val="00525962"/>
    <w:rsid w:val="00526E2C"/>
    <w:rsid w:val="00530B67"/>
    <w:rsid w:val="00534512"/>
    <w:rsid w:val="00534586"/>
    <w:rsid w:val="00540668"/>
    <w:rsid w:val="00540A2F"/>
    <w:rsid w:val="00552B1A"/>
    <w:rsid w:val="00554AEA"/>
    <w:rsid w:val="00554FFD"/>
    <w:rsid w:val="00555610"/>
    <w:rsid w:val="00555A86"/>
    <w:rsid w:val="00567BCB"/>
    <w:rsid w:val="00567E22"/>
    <w:rsid w:val="00571723"/>
    <w:rsid w:val="00571C9F"/>
    <w:rsid w:val="00574F2C"/>
    <w:rsid w:val="005775FA"/>
    <w:rsid w:val="00581300"/>
    <w:rsid w:val="00581C59"/>
    <w:rsid w:val="005826A7"/>
    <w:rsid w:val="00590617"/>
    <w:rsid w:val="00591976"/>
    <w:rsid w:val="00592450"/>
    <w:rsid w:val="005962D6"/>
    <w:rsid w:val="00597DD6"/>
    <w:rsid w:val="005A1581"/>
    <w:rsid w:val="005A1CB6"/>
    <w:rsid w:val="005A2391"/>
    <w:rsid w:val="005B0454"/>
    <w:rsid w:val="005B0760"/>
    <w:rsid w:val="005B27F4"/>
    <w:rsid w:val="005B420C"/>
    <w:rsid w:val="005C13BC"/>
    <w:rsid w:val="005C29A0"/>
    <w:rsid w:val="005C3379"/>
    <w:rsid w:val="005C36FB"/>
    <w:rsid w:val="005C5777"/>
    <w:rsid w:val="005C7342"/>
    <w:rsid w:val="005D60FF"/>
    <w:rsid w:val="005D614A"/>
    <w:rsid w:val="005D6629"/>
    <w:rsid w:val="005D6A27"/>
    <w:rsid w:val="005D7BD8"/>
    <w:rsid w:val="005E360F"/>
    <w:rsid w:val="005E4058"/>
    <w:rsid w:val="005E7F4B"/>
    <w:rsid w:val="005F232A"/>
    <w:rsid w:val="005F6517"/>
    <w:rsid w:val="005F7F83"/>
    <w:rsid w:val="00601B0B"/>
    <w:rsid w:val="00602A4F"/>
    <w:rsid w:val="00617635"/>
    <w:rsid w:val="00617F0D"/>
    <w:rsid w:val="00622152"/>
    <w:rsid w:val="006257D5"/>
    <w:rsid w:val="00626D35"/>
    <w:rsid w:val="006319F3"/>
    <w:rsid w:val="00631E8C"/>
    <w:rsid w:val="006327C4"/>
    <w:rsid w:val="00633831"/>
    <w:rsid w:val="0064084D"/>
    <w:rsid w:val="00640F41"/>
    <w:rsid w:val="00640F83"/>
    <w:rsid w:val="006434E4"/>
    <w:rsid w:val="00644295"/>
    <w:rsid w:val="006511B1"/>
    <w:rsid w:val="006563C5"/>
    <w:rsid w:val="00656BF6"/>
    <w:rsid w:val="00657BAC"/>
    <w:rsid w:val="006607B3"/>
    <w:rsid w:val="0066437B"/>
    <w:rsid w:val="00666976"/>
    <w:rsid w:val="006721F8"/>
    <w:rsid w:val="00673F0E"/>
    <w:rsid w:val="00676723"/>
    <w:rsid w:val="00680387"/>
    <w:rsid w:val="006825BD"/>
    <w:rsid w:val="00682F99"/>
    <w:rsid w:val="006838EA"/>
    <w:rsid w:val="00684E65"/>
    <w:rsid w:val="006871F2"/>
    <w:rsid w:val="006904E1"/>
    <w:rsid w:val="00690FCC"/>
    <w:rsid w:val="0069311F"/>
    <w:rsid w:val="00697D33"/>
    <w:rsid w:val="00697DD1"/>
    <w:rsid w:val="006A07DF"/>
    <w:rsid w:val="006A1061"/>
    <w:rsid w:val="006A2EEB"/>
    <w:rsid w:val="006A443D"/>
    <w:rsid w:val="006A4EAA"/>
    <w:rsid w:val="006A63C1"/>
    <w:rsid w:val="006A6DD8"/>
    <w:rsid w:val="006B2736"/>
    <w:rsid w:val="006B37B2"/>
    <w:rsid w:val="006B5326"/>
    <w:rsid w:val="006B5A33"/>
    <w:rsid w:val="006C21FC"/>
    <w:rsid w:val="006C3D95"/>
    <w:rsid w:val="006D040C"/>
    <w:rsid w:val="006D05FC"/>
    <w:rsid w:val="006D0E5F"/>
    <w:rsid w:val="006D4CC0"/>
    <w:rsid w:val="006D665F"/>
    <w:rsid w:val="006E001F"/>
    <w:rsid w:val="006E1FF9"/>
    <w:rsid w:val="006F211E"/>
    <w:rsid w:val="006F23EC"/>
    <w:rsid w:val="006F3885"/>
    <w:rsid w:val="006F54E3"/>
    <w:rsid w:val="0070008C"/>
    <w:rsid w:val="0070195D"/>
    <w:rsid w:val="00705990"/>
    <w:rsid w:val="00706E02"/>
    <w:rsid w:val="007076F5"/>
    <w:rsid w:val="00707E44"/>
    <w:rsid w:val="00711452"/>
    <w:rsid w:val="007120B3"/>
    <w:rsid w:val="00714048"/>
    <w:rsid w:val="0071686E"/>
    <w:rsid w:val="00720264"/>
    <w:rsid w:val="007212F9"/>
    <w:rsid w:val="00725C9A"/>
    <w:rsid w:val="00726FA2"/>
    <w:rsid w:val="00730000"/>
    <w:rsid w:val="007304D3"/>
    <w:rsid w:val="00731712"/>
    <w:rsid w:val="00733970"/>
    <w:rsid w:val="00736474"/>
    <w:rsid w:val="00736BA1"/>
    <w:rsid w:val="0074000D"/>
    <w:rsid w:val="00741D7D"/>
    <w:rsid w:val="007420E0"/>
    <w:rsid w:val="00742B4C"/>
    <w:rsid w:val="00744A56"/>
    <w:rsid w:val="0074513A"/>
    <w:rsid w:val="00756233"/>
    <w:rsid w:val="0075662B"/>
    <w:rsid w:val="00757D38"/>
    <w:rsid w:val="00763BE6"/>
    <w:rsid w:val="007708B1"/>
    <w:rsid w:val="00773210"/>
    <w:rsid w:val="0077409A"/>
    <w:rsid w:val="0077445C"/>
    <w:rsid w:val="007753EE"/>
    <w:rsid w:val="007764A3"/>
    <w:rsid w:val="0077721F"/>
    <w:rsid w:val="00777AC2"/>
    <w:rsid w:val="00780395"/>
    <w:rsid w:val="00795688"/>
    <w:rsid w:val="007975B4"/>
    <w:rsid w:val="007A1120"/>
    <w:rsid w:val="007A2EFD"/>
    <w:rsid w:val="007A4040"/>
    <w:rsid w:val="007A448B"/>
    <w:rsid w:val="007A54FE"/>
    <w:rsid w:val="007A6F0F"/>
    <w:rsid w:val="007A7CB4"/>
    <w:rsid w:val="007B5CB8"/>
    <w:rsid w:val="007B72F7"/>
    <w:rsid w:val="007C071B"/>
    <w:rsid w:val="007C357B"/>
    <w:rsid w:val="007C3C6C"/>
    <w:rsid w:val="007C3C8B"/>
    <w:rsid w:val="007C3D25"/>
    <w:rsid w:val="007C7E98"/>
    <w:rsid w:val="007D0436"/>
    <w:rsid w:val="007D4D8E"/>
    <w:rsid w:val="007D55F0"/>
    <w:rsid w:val="007D5DBF"/>
    <w:rsid w:val="007E2FF8"/>
    <w:rsid w:val="007E3875"/>
    <w:rsid w:val="007E69E5"/>
    <w:rsid w:val="007E69F4"/>
    <w:rsid w:val="007F318F"/>
    <w:rsid w:val="00800B2C"/>
    <w:rsid w:val="00800F1B"/>
    <w:rsid w:val="008013CD"/>
    <w:rsid w:val="00801562"/>
    <w:rsid w:val="008048B2"/>
    <w:rsid w:val="00804F62"/>
    <w:rsid w:val="00810311"/>
    <w:rsid w:val="008148BA"/>
    <w:rsid w:val="00814984"/>
    <w:rsid w:val="00815572"/>
    <w:rsid w:val="00820E04"/>
    <w:rsid w:val="00821102"/>
    <w:rsid w:val="00824590"/>
    <w:rsid w:val="00826DD2"/>
    <w:rsid w:val="00832ADE"/>
    <w:rsid w:val="0083455B"/>
    <w:rsid w:val="00837BB7"/>
    <w:rsid w:val="0084222C"/>
    <w:rsid w:val="00844043"/>
    <w:rsid w:val="008445F3"/>
    <w:rsid w:val="00844E45"/>
    <w:rsid w:val="008458BB"/>
    <w:rsid w:val="00850E79"/>
    <w:rsid w:val="00855716"/>
    <w:rsid w:val="00855796"/>
    <w:rsid w:val="00860812"/>
    <w:rsid w:val="00860986"/>
    <w:rsid w:val="00862A4E"/>
    <w:rsid w:val="0086433A"/>
    <w:rsid w:val="00866E0B"/>
    <w:rsid w:val="008701C4"/>
    <w:rsid w:val="00877003"/>
    <w:rsid w:val="00877E62"/>
    <w:rsid w:val="00882981"/>
    <w:rsid w:val="00883771"/>
    <w:rsid w:val="00883B86"/>
    <w:rsid w:val="00887470"/>
    <w:rsid w:val="00893240"/>
    <w:rsid w:val="00893363"/>
    <w:rsid w:val="00894195"/>
    <w:rsid w:val="00896298"/>
    <w:rsid w:val="008A04E2"/>
    <w:rsid w:val="008A059D"/>
    <w:rsid w:val="008A0666"/>
    <w:rsid w:val="008A083B"/>
    <w:rsid w:val="008A3864"/>
    <w:rsid w:val="008A3A68"/>
    <w:rsid w:val="008A516C"/>
    <w:rsid w:val="008B618E"/>
    <w:rsid w:val="008B6C7D"/>
    <w:rsid w:val="008B7404"/>
    <w:rsid w:val="008C12F1"/>
    <w:rsid w:val="008C2986"/>
    <w:rsid w:val="008C467A"/>
    <w:rsid w:val="008C6C2B"/>
    <w:rsid w:val="008D13AD"/>
    <w:rsid w:val="008D254A"/>
    <w:rsid w:val="008D2BF1"/>
    <w:rsid w:val="008D3441"/>
    <w:rsid w:val="008D77E1"/>
    <w:rsid w:val="008E366B"/>
    <w:rsid w:val="008E3793"/>
    <w:rsid w:val="008F08D8"/>
    <w:rsid w:val="008F315C"/>
    <w:rsid w:val="008F62B2"/>
    <w:rsid w:val="00900725"/>
    <w:rsid w:val="00900F1D"/>
    <w:rsid w:val="00902BA1"/>
    <w:rsid w:val="00906AFD"/>
    <w:rsid w:val="0090715E"/>
    <w:rsid w:val="00907978"/>
    <w:rsid w:val="009100D6"/>
    <w:rsid w:val="00910F68"/>
    <w:rsid w:val="00913810"/>
    <w:rsid w:val="00913BA7"/>
    <w:rsid w:val="00913F8E"/>
    <w:rsid w:val="009174C4"/>
    <w:rsid w:val="00920779"/>
    <w:rsid w:val="00920E58"/>
    <w:rsid w:val="009224DD"/>
    <w:rsid w:val="00922647"/>
    <w:rsid w:val="00922B6A"/>
    <w:rsid w:val="00923DFB"/>
    <w:rsid w:val="009258D8"/>
    <w:rsid w:val="00935A8F"/>
    <w:rsid w:val="00936EB1"/>
    <w:rsid w:val="00937A13"/>
    <w:rsid w:val="0094047A"/>
    <w:rsid w:val="0094143F"/>
    <w:rsid w:val="00941F5E"/>
    <w:rsid w:val="00942E75"/>
    <w:rsid w:val="009430B5"/>
    <w:rsid w:val="00947D5E"/>
    <w:rsid w:val="00950EFB"/>
    <w:rsid w:val="00951221"/>
    <w:rsid w:val="009558C1"/>
    <w:rsid w:val="00955C78"/>
    <w:rsid w:val="00956F42"/>
    <w:rsid w:val="009578D6"/>
    <w:rsid w:val="00960530"/>
    <w:rsid w:val="009610CF"/>
    <w:rsid w:val="00961326"/>
    <w:rsid w:val="00961BE0"/>
    <w:rsid w:val="00966244"/>
    <w:rsid w:val="00970490"/>
    <w:rsid w:val="00971088"/>
    <w:rsid w:val="009717A6"/>
    <w:rsid w:val="00972911"/>
    <w:rsid w:val="0097314F"/>
    <w:rsid w:val="009779D8"/>
    <w:rsid w:val="009804F3"/>
    <w:rsid w:val="00985075"/>
    <w:rsid w:val="009850C2"/>
    <w:rsid w:val="00986A65"/>
    <w:rsid w:val="00987D5C"/>
    <w:rsid w:val="0099054B"/>
    <w:rsid w:val="00990B07"/>
    <w:rsid w:val="00993F26"/>
    <w:rsid w:val="009966A6"/>
    <w:rsid w:val="009A48B9"/>
    <w:rsid w:val="009B0757"/>
    <w:rsid w:val="009B1726"/>
    <w:rsid w:val="009B26B2"/>
    <w:rsid w:val="009B37F7"/>
    <w:rsid w:val="009B3F6B"/>
    <w:rsid w:val="009B4086"/>
    <w:rsid w:val="009B6B86"/>
    <w:rsid w:val="009C02F1"/>
    <w:rsid w:val="009C367A"/>
    <w:rsid w:val="009C49EB"/>
    <w:rsid w:val="009C5699"/>
    <w:rsid w:val="009C6967"/>
    <w:rsid w:val="009C6F1E"/>
    <w:rsid w:val="009C77AC"/>
    <w:rsid w:val="009C7946"/>
    <w:rsid w:val="009D0B53"/>
    <w:rsid w:val="009D1179"/>
    <w:rsid w:val="009D3E02"/>
    <w:rsid w:val="009D6832"/>
    <w:rsid w:val="009D7961"/>
    <w:rsid w:val="009E0155"/>
    <w:rsid w:val="009E106E"/>
    <w:rsid w:val="009E15B2"/>
    <w:rsid w:val="009E2003"/>
    <w:rsid w:val="009E2103"/>
    <w:rsid w:val="009E6983"/>
    <w:rsid w:val="009F1688"/>
    <w:rsid w:val="009F47D6"/>
    <w:rsid w:val="00A01047"/>
    <w:rsid w:val="00A07508"/>
    <w:rsid w:val="00A07ED2"/>
    <w:rsid w:val="00A11B02"/>
    <w:rsid w:val="00A125D0"/>
    <w:rsid w:val="00A153BE"/>
    <w:rsid w:val="00A228BE"/>
    <w:rsid w:val="00A25E01"/>
    <w:rsid w:val="00A25E73"/>
    <w:rsid w:val="00A25EDD"/>
    <w:rsid w:val="00A27D22"/>
    <w:rsid w:val="00A27E24"/>
    <w:rsid w:val="00A3008B"/>
    <w:rsid w:val="00A304F0"/>
    <w:rsid w:val="00A35EC2"/>
    <w:rsid w:val="00A40B59"/>
    <w:rsid w:val="00A41F24"/>
    <w:rsid w:val="00A4252A"/>
    <w:rsid w:val="00A43A0A"/>
    <w:rsid w:val="00A43ED4"/>
    <w:rsid w:val="00A44BD5"/>
    <w:rsid w:val="00A45D71"/>
    <w:rsid w:val="00A62923"/>
    <w:rsid w:val="00A6381A"/>
    <w:rsid w:val="00A63CEF"/>
    <w:rsid w:val="00A63F1E"/>
    <w:rsid w:val="00A65699"/>
    <w:rsid w:val="00A657EA"/>
    <w:rsid w:val="00A65EF2"/>
    <w:rsid w:val="00A66613"/>
    <w:rsid w:val="00A7180B"/>
    <w:rsid w:val="00A71F8E"/>
    <w:rsid w:val="00A74E43"/>
    <w:rsid w:val="00A764CD"/>
    <w:rsid w:val="00A765E3"/>
    <w:rsid w:val="00A779EC"/>
    <w:rsid w:val="00A80C38"/>
    <w:rsid w:val="00A8445A"/>
    <w:rsid w:val="00A8493A"/>
    <w:rsid w:val="00A86844"/>
    <w:rsid w:val="00A86AF1"/>
    <w:rsid w:val="00A87310"/>
    <w:rsid w:val="00A87865"/>
    <w:rsid w:val="00A944F8"/>
    <w:rsid w:val="00AA6382"/>
    <w:rsid w:val="00AA7271"/>
    <w:rsid w:val="00AB15D8"/>
    <w:rsid w:val="00AB230A"/>
    <w:rsid w:val="00AC039C"/>
    <w:rsid w:val="00AC15FC"/>
    <w:rsid w:val="00AC1CFA"/>
    <w:rsid w:val="00AC259E"/>
    <w:rsid w:val="00AC53F3"/>
    <w:rsid w:val="00AC6AC9"/>
    <w:rsid w:val="00AC6DE6"/>
    <w:rsid w:val="00AC752C"/>
    <w:rsid w:val="00AD0C34"/>
    <w:rsid w:val="00AD40B6"/>
    <w:rsid w:val="00AD5B08"/>
    <w:rsid w:val="00AD5CE4"/>
    <w:rsid w:val="00AD7E2A"/>
    <w:rsid w:val="00AE098C"/>
    <w:rsid w:val="00AE429E"/>
    <w:rsid w:val="00AE46FB"/>
    <w:rsid w:val="00AE5677"/>
    <w:rsid w:val="00AE6F74"/>
    <w:rsid w:val="00AF3E34"/>
    <w:rsid w:val="00AF6360"/>
    <w:rsid w:val="00AF6F84"/>
    <w:rsid w:val="00B03BDE"/>
    <w:rsid w:val="00B048B5"/>
    <w:rsid w:val="00B0523A"/>
    <w:rsid w:val="00B05CA6"/>
    <w:rsid w:val="00B062A9"/>
    <w:rsid w:val="00B107E0"/>
    <w:rsid w:val="00B108AF"/>
    <w:rsid w:val="00B10901"/>
    <w:rsid w:val="00B1254C"/>
    <w:rsid w:val="00B17F08"/>
    <w:rsid w:val="00B262F0"/>
    <w:rsid w:val="00B33CBE"/>
    <w:rsid w:val="00B3508C"/>
    <w:rsid w:val="00B36122"/>
    <w:rsid w:val="00B4014A"/>
    <w:rsid w:val="00B42897"/>
    <w:rsid w:val="00B42D44"/>
    <w:rsid w:val="00B4531F"/>
    <w:rsid w:val="00B47152"/>
    <w:rsid w:val="00B523CB"/>
    <w:rsid w:val="00B5441B"/>
    <w:rsid w:val="00B546CE"/>
    <w:rsid w:val="00B61F6C"/>
    <w:rsid w:val="00B6333E"/>
    <w:rsid w:val="00B667CE"/>
    <w:rsid w:val="00B70C6E"/>
    <w:rsid w:val="00B71ED6"/>
    <w:rsid w:val="00B74A15"/>
    <w:rsid w:val="00B760CF"/>
    <w:rsid w:val="00B77702"/>
    <w:rsid w:val="00B77EB2"/>
    <w:rsid w:val="00B82231"/>
    <w:rsid w:val="00B82824"/>
    <w:rsid w:val="00B8486F"/>
    <w:rsid w:val="00B85046"/>
    <w:rsid w:val="00B85826"/>
    <w:rsid w:val="00B85A13"/>
    <w:rsid w:val="00B900CF"/>
    <w:rsid w:val="00B9688F"/>
    <w:rsid w:val="00BA4606"/>
    <w:rsid w:val="00BA5DED"/>
    <w:rsid w:val="00BA6E35"/>
    <w:rsid w:val="00BA7183"/>
    <w:rsid w:val="00BB0947"/>
    <w:rsid w:val="00BB0A29"/>
    <w:rsid w:val="00BB1860"/>
    <w:rsid w:val="00BB1DB9"/>
    <w:rsid w:val="00BB5736"/>
    <w:rsid w:val="00BB7EF5"/>
    <w:rsid w:val="00BC0969"/>
    <w:rsid w:val="00BC2A94"/>
    <w:rsid w:val="00BC354F"/>
    <w:rsid w:val="00BC59E4"/>
    <w:rsid w:val="00BC5FA0"/>
    <w:rsid w:val="00BD2A00"/>
    <w:rsid w:val="00BD403C"/>
    <w:rsid w:val="00BD43B5"/>
    <w:rsid w:val="00BD77F8"/>
    <w:rsid w:val="00BD7CAF"/>
    <w:rsid w:val="00BE0D62"/>
    <w:rsid w:val="00BE2D48"/>
    <w:rsid w:val="00BE7E7D"/>
    <w:rsid w:val="00BF7293"/>
    <w:rsid w:val="00C04248"/>
    <w:rsid w:val="00C06CC7"/>
    <w:rsid w:val="00C07114"/>
    <w:rsid w:val="00C07444"/>
    <w:rsid w:val="00C07D92"/>
    <w:rsid w:val="00C111CC"/>
    <w:rsid w:val="00C136A8"/>
    <w:rsid w:val="00C13AE4"/>
    <w:rsid w:val="00C13CBA"/>
    <w:rsid w:val="00C15374"/>
    <w:rsid w:val="00C15B7F"/>
    <w:rsid w:val="00C23027"/>
    <w:rsid w:val="00C23ECE"/>
    <w:rsid w:val="00C27CA0"/>
    <w:rsid w:val="00C31066"/>
    <w:rsid w:val="00C35F8B"/>
    <w:rsid w:val="00C375AE"/>
    <w:rsid w:val="00C37A83"/>
    <w:rsid w:val="00C400D8"/>
    <w:rsid w:val="00C406F3"/>
    <w:rsid w:val="00C41AC6"/>
    <w:rsid w:val="00C42F08"/>
    <w:rsid w:val="00C44818"/>
    <w:rsid w:val="00C44C42"/>
    <w:rsid w:val="00C454C1"/>
    <w:rsid w:val="00C456F1"/>
    <w:rsid w:val="00C45A07"/>
    <w:rsid w:val="00C45D54"/>
    <w:rsid w:val="00C46123"/>
    <w:rsid w:val="00C50499"/>
    <w:rsid w:val="00C53551"/>
    <w:rsid w:val="00C53E6D"/>
    <w:rsid w:val="00C55CC8"/>
    <w:rsid w:val="00C61C51"/>
    <w:rsid w:val="00C63EFE"/>
    <w:rsid w:val="00C64237"/>
    <w:rsid w:val="00C65175"/>
    <w:rsid w:val="00C70919"/>
    <w:rsid w:val="00C7490D"/>
    <w:rsid w:val="00C80298"/>
    <w:rsid w:val="00C807D2"/>
    <w:rsid w:val="00C824A8"/>
    <w:rsid w:val="00C86B5A"/>
    <w:rsid w:val="00C86FDB"/>
    <w:rsid w:val="00C916BF"/>
    <w:rsid w:val="00C92179"/>
    <w:rsid w:val="00C92956"/>
    <w:rsid w:val="00C92E51"/>
    <w:rsid w:val="00C95C80"/>
    <w:rsid w:val="00C96035"/>
    <w:rsid w:val="00C960AC"/>
    <w:rsid w:val="00C97E12"/>
    <w:rsid w:val="00CA0DFE"/>
    <w:rsid w:val="00CA1EA5"/>
    <w:rsid w:val="00CA229E"/>
    <w:rsid w:val="00CA37B0"/>
    <w:rsid w:val="00CA3A3B"/>
    <w:rsid w:val="00CA4A68"/>
    <w:rsid w:val="00CA4E58"/>
    <w:rsid w:val="00CA6EC8"/>
    <w:rsid w:val="00CA79E9"/>
    <w:rsid w:val="00CB0D79"/>
    <w:rsid w:val="00CB16D6"/>
    <w:rsid w:val="00CB3977"/>
    <w:rsid w:val="00CB4277"/>
    <w:rsid w:val="00CB6096"/>
    <w:rsid w:val="00CC0562"/>
    <w:rsid w:val="00CC0BD8"/>
    <w:rsid w:val="00CC10DD"/>
    <w:rsid w:val="00CC4CA0"/>
    <w:rsid w:val="00CC6120"/>
    <w:rsid w:val="00CD02CF"/>
    <w:rsid w:val="00CD19FE"/>
    <w:rsid w:val="00CD2603"/>
    <w:rsid w:val="00CD58AA"/>
    <w:rsid w:val="00CD5CA2"/>
    <w:rsid w:val="00CE13C6"/>
    <w:rsid w:val="00CE7207"/>
    <w:rsid w:val="00CE7218"/>
    <w:rsid w:val="00CE7FC2"/>
    <w:rsid w:val="00CF0678"/>
    <w:rsid w:val="00CF1D80"/>
    <w:rsid w:val="00CF3B3D"/>
    <w:rsid w:val="00CF42B7"/>
    <w:rsid w:val="00CF5164"/>
    <w:rsid w:val="00CF6351"/>
    <w:rsid w:val="00D01F2F"/>
    <w:rsid w:val="00D03378"/>
    <w:rsid w:val="00D03635"/>
    <w:rsid w:val="00D0592F"/>
    <w:rsid w:val="00D07F05"/>
    <w:rsid w:val="00D102BA"/>
    <w:rsid w:val="00D11BFA"/>
    <w:rsid w:val="00D15C14"/>
    <w:rsid w:val="00D20077"/>
    <w:rsid w:val="00D21DA2"/>
    <w:rsid w:val="00D24624"/>
    <w:rsid w:val="00D26369"/>
    <w:rsid w:val="00D309F1"/>
    <w:rsid w:val="00D32C65"/>
    <w:rsid w:val="00D34A4A"/>
    <w:rsid w:val="00D359D2"/>
    <w:rsid w:val="00D410D9"/>
    <w:rsid w:val="00D435E1"/>
    <w:rsid w:val="00D43E28"/>
    <w:rsid w:val="00D44DC6"/>
    <w:rsid w:val="00D530F9"/>
    <w:rsid w:val="00D542BC"/>
    <w:rsid w:val="00D60AA6"/>
    <w:rsid w:val="00D60F5B"/>
    <w:rsid w:val="00D61C4A"/>
    <w:rsid w:val="00D622BD"/>
    <w:rsid w:val="00D63BA1"/>
    <w:rsid w:val="00D640DF"/>
    <w:rsid w:val="00D64C50"/>
    <w:rsid w:val="00D65D95"/>
    <w:rsid w:val="00D679A2"/>
    <w:rsid w:val="00D709F6"/>
    <w:rsid w:val="00D73F6C"/>
    <w:rsid w:val="00D802F2"/>
    <w:rsid w:val="00D8497D"/>
    <w:rsid w:val="00D86FC5"/>
    <w:rsid w:val="00D87231"/>
    <w:rsid w:val="00D87809"/>
    <w:rsid w:val="00D91A37"/>
    <w:rsid w:val="00D91BEE"/>
    <w:rsid w:val="00D957AE"/>
    <w:rsid w:val="00D96BE6"/>
    <w:rsid w:val="00D96E94"/>
    <w:rsid w:val="00DA077C"/>
    <w:rsid w:val="00DA08AD"/>
    <w:rsid w:val="00DA31A5"/>
    <w:rsid w:val="00DA551E"/>
    <w:rsid w:val="00DA7850"/>
    <w:rsid w:val="00DB2DE4"/>
    <w:rsid w:val="00DB4725"/>
    <w:rsid w:val="00DB5F1C"/>
    <w:rsid w:val="00DB6B4D"/>
    <w:rsid w:val="00DC064D"/>
    <w:rsid w:val="00DC083D"/>
    <w:rsid w:val="00DC213C"/>
    <w:rsid w:val="00DC2FAC"/>
    <w:rsid w:val="00DC6066"/>
    <w:rsid w:val="00DC774A"/>
    <w:rsid w:val="00DD028E"/>
    <w:rsid w:val="00DD0372"/>
    <w:rsid w:val="00DD0F49"/>
    <w:rsid w:val="00DD254B"/>
    <w:rsid w:val="00DD4175"/>
    <w:rsid w:val="00DD47C5"/>
    <w:rsid w:val="00DE05E8"/>
    <w:rsid w:val="00DE16EC"/>
    <w:rsid w:val="00DE1F8E"/>
    <w:rsid w:val="00DE23CE"/>
    <w:rsid w:val="00DE3045"/>
    <w:rsid w:val="00DE3C62"/>
    <w:rsid w:val="00DE482F"/>
    <w:rsid w:val="00DE4CE0"/>
    <w:rsid w:val="00DE7F5E"/>
    <w:rsid w:val="00DE7F7E"/>
    <w:rsid w:val="00DF4D5C"/>
    <w:rsid w:val="00DF4F98"/>
    <w:rsid w:val="00E0445E"/>
    <w:rsid w:val="00E06E13"/>
    <w:rsid w:val="00E074BB"/>
    <w:rsid w:val="00E074F5"/>
    <w:rsid w:val="00E07D27"/>
    <w:rsid w:val="00E10A6C"/>
    <w:rsid w:val="00E10CA3"/>
    <w:rsid w:val="00E10D43"/>
    <w:rsid w:val="00E112DB"/>
    <w:rsid w:val="00E12A0B"/>
    <w:rsid w:val="00E15BCB"/>
    <w:rsid w:val="00E15C7A"/>
    <w:rsid w:val="00E17C3D"/>
    <w:rsid w:val="00E21DB6"/>
    <w:rsid w:val="00E2203B"/>
    <w:rsid w:val="00E23A0B"/>
    <w:rsid w:val="00E33475"/>
    <w:rsid w:val="00E3399A"/>
    <w:rsid w:val="00E34E0F"/>
    <w:rsid w:val="00E431E1"/>
    <w:rsid w:val="00E4605B"/>
    <w:rsid w:val="00E47149"/>
    <w:rsid w:val="00E47DE8"/>
    <w:rsid w:val="00E502CC"/>
    <w:rsid w:val="00E51825"/>
    <w:rsid w:val="00E52F1E"/>
    <w:rsid w:val="00E53EC2"/>
    <w:rsid w:val="00E57CDD"/>
    <w:rsid w:val="00E67F97"/>
    <w:rsid w:val="00E70FB4"/>
    <w:rsid w:val="00E7305A"/>
    <w:rsid w:val="00E74B80"/>
    <w:rsid w:val="00E801B3"/>
    <w:rsid w:val="00E86117"/>
    <w:rsid w:val="00E92327"/>
    <w:rsid w:val="00E9239D"/>
    <w:rsid w:val="00E96C20"/>
    <w:rsid w:val="00E979F9"/>
    <w:rsid w:val="00EA2E81"/>
    <w:rsid w:val="00EA35E8"/>
    <w:rsid w:val="00EA37F4"/>
    <w:rsid w:val="00EB637F"/>
    <w:rsid w:val="00EC2D0D"/>
    <w:rsid w:val="00EC382C"/>
    <w:rsid w:val="00EC3D69"/>
    <w:rsid w:val="00EC5D68"/>
    <w:rsid w:val="00ED0E3B"/>
    <w:rsid w:val="00ED105B"/>
    <w:rsid w:val="00ED27B6"/>
    <w:rsid w:val="00ED680B"/>
    <w:rsid w:val="00EE0308"/>
    <w:rsid w:val="00EE14CA"/>
    <w:rsid w:val="00EE3DF2"/>
    <w:rsid w:val="00EE4830"/>
    <w:rsid w:val="00EE4E22"/>
    <w:rsid w:val="00EE63F4"/>
    <w:rsid w:val="00EE7560"/>
    <w:rsid w:val="00EE7DE9"/>
    <w:rsid w:val="00EF0216"/>
    <w:rsid w:val="00EF1502"/>
    <w:rsid w:val="00EF35E9"/>
    <w:rsid w:val="00EF57E4"/>
    <w:rsid w:val="00EF7778"/>
    <w:rsid w:val="00EF7AFD"/>
    <w:rsid w:val="00F053DB"/>
    <w:rsid w:val="00F056C2"/>
    <w:rsid w:val="00F05AD4"/>
    <w:rsid w:val="00F05DC9"/>
    <w:rsid w:val="00F16B49"/>
    <w:rsid w:val="00F2454F"/>
    <w:rsid w:val="00F24C7C"/>
    <w:rsid w:val="00F26788"/>
    <w:rsid w:val="00F338C3"/>
    <w:rsid w:val="00F36A0F"/>
    <w:rsid w:val="00F36C7B"/>
    <w:rsid w:val="00F372BC"/>
    <w:rsid w:val="00F4473A"/>
    <w:rsid w:val="00F45B32"/>
    <w:rsid w:val="00F46C38"/>
    <w:rsid w:val="00F47286"/>
    <w:rsid w:val="00F5077A"/>
    <w:rsid w:val="00F55232"/>
    <w:rsid w:val="00F566D9"/>
    <w:rsid w:val="00F570D7"/>
    <w:rsid w:val="00F577E0"/>
    <w:rsid w:val="00F621CD"/>
    <w:rsid w:val="00F63025"/>
    <w:rsid w:val="00F63C7F"/>
    <w:rsid w:val="00F67DE4"/>
    <w:rsid w:val="00F70E40"/>
    <w:rsid w:val="00F7258D"/>
    <w:rsid w:val="00F728E4"/>
    <w:rsid w:val="00F741CB"/>
    <w:rsid w:val="00F7459E"/>
    <w:rsid w:val="00F76998"/>
    <w:rsid w:val="00F801E6"/>
    <w:rsid w:val="00F81CF9"/>
    <w:rsid w:val="00F84286"/>
    <w:rsid w:val="00F860CE"/>
    <w:rsid w:val="00F937C6"/>
    <w:rsid w:val="00F96787"/>
    <w:rsid w:val="00F9760F"/>
    <w:rsid w:val="00FA0567"/>
    <w:rsid w:val="00FA1D49"/>
    <w:rsid w:val="00FA6210"/>
    <w:rsid w:val="00FA709F"/>
    <w:rsid w:val="00FB3CA2"/>
    <w:rsid w:val="00FB42E7"/>
    <w:rsid w:val="00FB5201"/>
    <w:rsid w:val="00FB6472"/>
    <w:rsid w:val="00FB6C0D"/>
    <w:rsid w:val="00FC01FA"/>
    <w:rsid w:val="00FC1A56"/>
    <w:rsid w:val="00FC1B48"/>
    <w:rsid w:val="00FC6A10"/>
    <w:rsid w:val="00FC789C"/>
    <w:rsid w:val="00FD231B"/>
    <w:rsid w:val="00FD28C7"/>
    <w:rsid w:val="00FD2BB6"/>
    <w:rsid w:val="00FD3E50"/>
    <w:rsid w:val="00FD4CDD"/>
    <w:rsid w:val="00FD5982"/>
    <w:rsid w:val="00FD6473"/>
    <w:rsid w:val="00FD7213"/>
    <w:rsid w:val="00FD7F77"/>
    <w:rsid w:val="00FE17F0"/>
    <w:rsid w:val="00FE5B01"/>
    <w:rsid w:val="00FE77FF"/>
    <w:rsid w:val="00FF0888"/>
    <w:rsid w:val="00FF1D7C"/>
    <w:rsid w:val="00FF26B1"/>
    <w:rsid w:val="00FF58BE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AB3DF"/>
  <w15:docId w15:val="{58A97DA8-4DBF-4566-B315-59A8D443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36EB1"/>
    <w:pPr>
      <w:suppressAutoHyphens/>
      <w:autoSpaceDE w:val="0"/>
      <w:autoSpaceDN w:val="0"/>
      <w:spacing w:before="60" w:after="0" w:line="240" w:lineRule="auto"/>
      <w:jc w:val="both"/>
      <w:textAlignment w:val="baseline"/>
    </w:pPr>
    <w:rPr>
      <w:rFonts w:ascii="Tw Cen MT" w:eastAsia="Tw Cen MT" w:hAnsi="Tw Cen MT" w:cs="Tw Cen MT"/>
      <w:i/>
      <w:kern w:val="3"/>
      <w:sz w:val="24"/>
      <w:szCs w:val="24"/>
      <w:lang w:eastAsia="it-IT" w:bidi="hi-IN"/>
    </w:rPr>
  </w:style>
  <w:style w:type="paragraph" w:styleId="Titolo1">
    <w:name w:val="heading 1"/>
    <w:basedOn w:val="Normale1"/>
    <w:next w:val="Normale1"/>
    <w:link w:val="Titolo1Carattere"/>
    <w:qFormat/>
    <w:rsid w:val="00186280"/>
    <w:pPr>
      <w:keepNext/>
      <w:keepLines/>
      <w:numPr>
        <w:numId w:val="23"/>
      </w:numPr>
      <w:autoSpaceDN/>
      <w:spacing w:before="480" w:after="200"/>
      <w:outlineLvl w:val="0"/>
    </w:pPr>
    <w:rPr>
      <w:rFonts w:eastAsia="Times New Roman"/>
      <w:b/>
      <w:bCs/>
      <w:color w:val="92D050"/>
      <w:kern w:val="1"/>
      <w:sz w:val="32"/>
      <w:szCs w:val="28"/>
    </w:rPr>
  </w:style>
  <w:style w:type="paragraph" w:styleId="Titolo2">
    <w:name w:val="heading 2"/>
    <w:basedOn w:val="Normale1"/>
    <w:next w:val="Normale1"/>
    <w:link w:val="Titolo2Carattere"/>
    <w:qFormat/>
    <w:rsid w:val="00186280"/>
    <w:pPr>
      <w:keepNext/>
      <w:keepLines/>
      <w:numPr>
        <w:ilvl w:val="1"/>
        <w:numId w:val="23"/>
      </w:numPr>
      <w:autoSpaceDN/>
      <w:spacing w:before="200" w:after="200"/>
      <w:outlineLvl w:val="1"/>
    </w:pPr>
    <w:rPr>
      <w:rFonts w:ascii="Cambria" w:eastAsia="Times New Roman" w:hAnsi="Cambria" w:cs="Cambria"/>
      <w:b/>
      <w:bCs/>
      <w:color w:val="4F81BD"/>
      <w:kern w:val="1"/>
      <w:sz w:val="26"/>
      <w:szCs w:val="26"/>
    </w:rPr>
  </w:style>
  <w:style w:type="paragraph" w:styleId="Titolo3">
    <w:name w:val="heading 3"/>
    <w:basedOn w:val="Normale1"/>
    <w:next w:val="Normale1"/>
    <w:link w:val="Titolo3Carattere"/>
    <w:qFormat/>
    <w:rsid w:val="00186280"/>
    <w:pPr>
      <w:keepNext/>
      <w:keepLines/>
      <w:numPr>
        <w:ilvl w:val="2"/>
        <w:numId w:val="23"/>
      </w:numPr>
      <w:autoSpaceDN/>
      <w:spacing w:before="360" w:after="200"/>
      <w:outlineLvl w:val="2"/>
    </w:pPr>
    <w:rPr>
      <w:rFonts w:eastAsia="Times New Roman"/>
      <w:b/>
      <w:bCs/>
      <w:iCs/>
      <w:kern w:val="1"/>
      <w:sz w:val="28"/>
    </w:rPr>
  </w:style>
  <w:style w:type="paragraph" w:styleId="Titolo4">
    <w:name w:val="heading 4"/>
    <w:basedOn w:val="Normale1"/>
    <w:next w:val="Normale1"/>
    <w:link w:val="Titolo4Carattere"/>
    <w:qFormat/>
    <w:rsid w:val="00186280"/>
    <w:pPr>
      <w:keepNext/>
      <w:keepLines/>
      <w:numPr>
        <w:ilvl w:val="3"/>
        <w:numId w:val="23"/>
      </w:numPr>
      <w:autoSpaceDN/>
      <w:spacing w:before="200" w:after="200"/>
      <w:outlineLvl w:val="3"/>
    </w:pPr>
    <w:rPr>
      <w:rFonts w:ascii="Cambria" w:eastAsia="Times New Roman" w:hAnsi="Cambria" w:cs="Cambria"/>
      <w:bCs/>
      <w:i/>
      <w:iCs/>
      <w:color w:val="000000"/>
      <w:kern w:val="1"/>
      <w:u w:val="single"/>
    </w:rPr>
  </w:style>
  <w:style w:type="paragraph" w:styleId="Titolo5">
    <w:name w:val="heading 5"/>
    <w:basedOn w:val="Normale1"/>
    <w:next w:val="Normale1"/>
    <w:link w:val="Titolo5Carattere"/>
    <w:qFormat/>
    <w:rsid w:val="00186280"/>
    <w:pPr>
      <w:keepNext/>
      <w:keepLines/>
      <w:numPr>
        <w:ilvl w:val="4"/>
        <w:numId w:val="1"/>
      </w:numPr>
      <w:autoSpaceDN/>
      <w:spacing w:before="200" w:after="0"/>
      <w:outlineLvl w:val="4"/>
    </w:pPr>
    <w:rPr>
      <w:rFonts w:ascii="Cambria" w:eastAsia="Times New Roman" w:hAnsi="Cambria" w:cs="Cambria"/>
      <w:color w:val="243F60"/>
      <w:kern w:val="1"/>
      <w:u w:val="single"/>
    </w:rPr>
  </w:style>
  <w:style w:type="paragraph" w:styleId="Titolo6">
    <w:name w:val="heading 6"/>
    <w:basedOn w:val="Normale1"/>
    <w:next w:val="Normale1"/>
    <w:link w:val="Titolo6Carattere"/>
    <w:qFormat/>
    <w:rsid w:val="00186280"/>
    <w:pPr>
      <w:keepNext/>
      <w:keepLines/>
      <w:autoSpaceDN/>
      <w:spacing w:before="200" w:after="0"/>
      <w:ind w:left="1152" w:hanging="1152"/>
      <w:outlineLvl w:val="5"/>
    </w:pPr>
    <w:rPr>
      <w:rFonts w:ascii="Cambria" w:eastAsia="Times New Roman" w:hAnsi="Cambria" w:cs="Cambria"/>
      <w:i/>
      <w:iCs/>
      <w:color w:val="243F60"/>
      <w:kern w:val="1"/>
    </w:rPr>
  </w:style>
  <w:style w:type="paragraph" w:styleId="Titolo7">
    <w:name w:val="heading 7"/>
    <w:basedOn w:val="Normale1"/>
    <w:next w:val="Normale1"/>
    <w:link w:val="Titolo7Carattere"/>
    <w:qFormat/>
    <w:rsid w:val="00186280"/>
    <w:pPr>
      <w:keepNext/>
      <w:keepLines/>
      <w:autoSpaceDN/>
      <w:spacing w:before="200" w:after="0"/>
      <w:ind w:left="1296" w:hanging="1296"/>
      <w:outlineLvl w:val="6"/>
    </w:pPr>
    <w:rPr>
      <w:rFonts w:ascii="Cambria" w:eastAsia="Times New Roman" w:hAnsi="Cambria" w:cs="Cambria"/>
      <w:i/>
      <w:iCs/>
      <w:color w:val="404040"/>
      <w:kern w:val="1"/>
    </w:rPr>
  </w:style>
  <w:style w:type="paragraph" w:styleId="Titolo8">
    <w:name w:val="heading 8"/>
    <w:basedOn w:val="Normale1"/>
    <w:next w:val="Normale1"/>
    <w:link w:val="Titolo8Carattere"/>
    <w:qFormat/>
    <w:rsid w:val="00186280"/>
    <w:pPr>
      <w:keepNext/>
      <w:keepLines/>
      <w:numPr>
        <w:ilvl w:val="7"/>
        <w:numId w:val="23"/>
      </w:numPr>
      <w:autoSpaceDN/>
      <w:spacing w:before="200" w:after="0"/>
      <w:outlineLvl w:val="7"/>
    </w:pPr>
    <w:rPr>
      <w:rFonts w:ascii="Cambria" w:eastAsia="Times New Roman" w:hAnsi="Cambria" w:cs="Cambria"/>
      <w:color w:val="404040"/>
      <w:kern w:val="1"/>
      <w:sz w:val="20"/>
      <w:szCs w:val="20"/>
    </w:rPr>
  </w:style>
  <w:style w:type="paragraph" w:styleId="Titolo9">
    <w:name w:val="heading 9"/>
    <w:basedOn w:val="Normale1"/>
    <w:next w:val="Normale1"/>
    <w:link w:val="Titolo9Carattere"/>
    <w:qFormat/>
    <w:rsid w:val="00186280"/>
    <w:pPr>
      <w:keepNext/>
      <w:keepLines/>
      <w:autoSpaceDN/>
      <w:spacing w:before="200" w:after="0"/>
      <w:ind w:left="1584" w:hanging="1584"/>
      <w:outlineLvl w:val="8"/>
    </w:pPr>
    <w:rPr>
      <w:rFonts w:ascii="Cambria" w:eastAsia="Times New Roman" w:hAnsi="Cambria" w:cs="Cambria"/>
      <w:i/>
      <w:iCs/>
      <w:color w:val="404040"/>
      <w:kern w:val="1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86280"/>
    <w:rPr>
      <w:rFonts w:ascii="Tw Cen MT" w:eastAsia="Times New Roman" w:hAnsi="Tw Cen MT" w:cs="Tw Cen MT"/>
      <w:b/>
      <w:bCs/>
      <w:color w:val="92D050"/>
      <w:kern w:val="1"/>
      <w:sz w:val="32"/>
      <w:szCs w:val="28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186280"/>
    <w:rPr>
      <w:rFonts w:ascii="Cambria" w:eastAsia="Times New Roman" w:hAnsi="Cambria" w:cs="Cambria"/>
      <w:b/>
      <w:bCs/>
      <w:color w:val="4F81BD"/>
      <w:kern w:val="1"/>
      <w:sz w:val="26"/>
      <w:szCs w:val="26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rsid w:val="00186280"/>
    <w:rPr>
      <w:rFonts w:ascii="Tw Cen MT" w:eastAsia="Times New Roman" w:hAnsi="Tw Cen MT" w:cs="Tw Cen MT"/>
      <w:b/>
      <w:bCs/>
      <w:iCs/>
      <w:kern w:val="1"/>
      <w:sz w:val="28"/>
      <w:szCs w:val="24"/>
      <w:lang w:eastAsia="zh-CN" w:bidi="hi-IN"/>
    </w:rPr>
  </w:style>
  <w:style w:type="character" w:customStyle="1" w:styleId="Titolo4Carattere">
    <w:name w:val="Titolo 4 Carattere"/>
    <w:basedOn w:val="Carpredefinitoparagrafo"/>
    <w:link w:val="Titolo4"/>
    <w:rsid w:val="00186280"/>
    <w:rPr>
      <w:rFonts w:ascii="Cambria" w:eastAsia="Times New Roman" w:hAnsi="Cambria" w:cs="Cambria"/>
      <w:bCs/>
      <w:i/>
      <w:iCs/>
      <w:color w:val="000000"/>
      <w:kern w:val="1"/>
      <w:sz w:val="24"/>
      <w:szCs w:val="24"/>
      <w:u w:val="single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186280"/>
    <w:rPr>
      <w:rFonts w:ascii="Cambria" w:eastAsia="Times New Roman" w:hAnsi="Cambria" w:cs="Cambria"/>
      <w:color w:val="243F60"/>
      <w:kern w:val="1"/>
      <w:sz w:val="24"/>
      <w:szCs w:val="24"/>
      <w:u w:val="single"/>
      <w:lang w:eastAsia="zh-CN" w:bidi="hi-IN"/>
    </w:rPr>
  </w:style>
  <w:style w:type="character" w:customStyle="1" w:styleId="Titolo6Carattere">
    <w:name w:val="Titolo 6 Carattere"/>
    <w:basedOn w:val="Carpredefinitoparagrafo"/>
    <w:link w:val="Titolo6"/>
    <w:rsid w:val="00186280"/>
    <w:rPr>
      <w:rFonts w:ascii="Cambria" w:eastAsia="Times New Roman" w:hAnsi="Cambria" w:cs="Cambria"/>
      <w:i/>
      <w:iCs/>
      <w:color w:val="243F60"/>
      <w:kern w:val="1"/>
      <w:sz w:val="24"/>
      <w:szCs w:val="24"/>
      <w:lang w:eastAsia="zh-CN" w:bidi="hi-IN"/>
    </w:rPr>
  </w:style>
  <w:style w:type="character" w:customStyle="1" w:styleId="Titolo7Carattere">
    <w:name w:val="Titolo 7 Carattere"/>
    <w:basedOn w:val="Carpredefinitoparagrafo"/>
    <w:link w:val="Titolo7"/>
    <w:rsid w:val="00186280"/>
    <w:rPr>
      <w:rFonts w:ascii="Cambria" w:eastAsia="Times New Roman" w:hAnsi="Cambria" w:cs="Cambria"/>
      <w:i/>
      <w:iCs/>
      <w:color w:val="404040"/>
      <w:kern w:val="1"/>
      <w:sz w:val="24"/>
      <w:szCs w:val="24"/>
      <w:lang w:eastAsia="zh-CN" w:bidi="hi-IN"/>
    </w:rPr>
  </w:style>
  <w:style w:type="character" w:customStyle="1" w:styleId="Titolo8Carattere">
    <w:name w:val="Titolo 8 Carattere"/>
    <w:basedOn w:val="Carpredefinitoparagrafo"/>
    <w:link w:val="Titolo8"/>
    <w:rsid w:val="00186280"/>
    <w:rPr>
      <w:rFonts w:ascii="Cambria" w:eastAsia="Times New Roman" w:hAnsi="Cambria" w:cs="Cambria"/>
      <w:color w:val="404040"/>
      <w:kern w:val="1"/>
      <w:sz w:val="20"/>
      <w:szCs w:val="20"/>
      <w:lang w:eastAsia="zh-CN" w:bidi="hi-IN"/>
    </w:rPr>
  </w:style>
  <w:style w:type="character" w:customStyle="1" w:styleId="Titolo9Carattere">
    <w:name w:val="Titolo 9 Carattere"/>
    <w:basedOn w:val="Carpredefinitoparagrafo"/>
    <w:link w:val="Titolo9"/>
    <w:rsid w:val="00186280"/>
    <w:rPr>
      <w:rFonts w:ascii="Cambria" w:eastAsia="Times New Roman" w:hAnsi="Cambria" w:cs="Cambria"/>
      <w:i/>
      <w:iCs/>
      <w:color w:val="404040"/>
      <w:kern w:val="1"/>
      <w:sz w:val="20"/>
      <w:szCs w:val="20"/>
      <w:lang w:eastAsia="zh-CN" w:bidi="hi-IN"/>
    </w:rPr>
  </w:style>
  <w:style w:type="numbering" w:customStyle="1" w:styleId="WWOutlineListStyle12">
    <w:name w:val="WW_OutlineListStyle_12"/>
    <w:basedOn w:val="Nessunelenco"/>
    <w:rsid w:val="00186280"/>
    <w:pPr>
      <w:numPr>
        <w:numId w:val="1"/>
      </w:numPr>
    </w:pPr>
  </w:style>
  <w:style w:type="paragraph" w:customStyle="1" w:styleId="Titolo11">
    <w:name w:val="Titolo 11"/>
    <w:basedOn w:val="Normale1"/>
    <w:next w:val="Normale1"/>
    <w:rsid w:val="00186280"/>
    <w:pPr>
      <w:keepNext/>
      <w:keepLines/>
      <w:spacing w:before="480" w:after="200"/>
      <w:ind w:left="432" w:hanging="432"/>
      <w:outlineLvl w:val="0"/>
    </w:pPr>
    <w:rPr>
      <w:rFonts w:eastAsia="Times New Roman"/>
      <w:b/>
      <w:bCs/>
      <w:color w:val="92D050"/>
      <w:sz w:val="32"/>
      <w:szCs w:val="28"/>
    </w:rPr>
  </w:style>
  <w:style w:type="paragraph" w:customStyle="1" w:styleId="Titolo21">
    <w:name w:val="Titolo 21"/>
    <w:basedOn w:val="Normale1"/>
    <w:next w:val="Normale1"/>
    <w:rsid w:val="00186280"/>
    <w:pPr>
      <w:keepNext/>
      <w:keepLines/>
      <w:numPr>
        <w:ilvl w:val="1"/>
        <w:numId w:val="1"/>
      </w:numPr>
      <w:tabs>
        <w:tab w:val="num" w:pos="0"/>
      </w:tabs>
      <w:spacing w:before="200" w:after="200"/>
      <w:ind w:left="1440" w:hanging="36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customStyle="1" w:styleId="Titolo31">
    <w:name w:val="Titolo 31"/>
    <w:basedOn w:val="Normale1"/>
    <w:next w:val="Normale1"/>
    <w:rsid w:val="00186280"/>
    <w:pPr>
      <w:keepNext/>
      <w:keepLines/>
      <w:spacing w:before="360" w:after="200"/>
      <w:ind w:left="720" w:hanging="720"/>
      <w:outlineLvl w:val="2"/>
    </w:pPr>
    <w:rPr>
      <w:rFonts w:eastAsia="Times New Roman"/>
      <w:b/>
      <w:bCs/>
      <w:iCs/>
      <w:sz w:val="28"/>
    </w:rPr>
  </w:style>
  <w:style w:type="paragraph" w:customStyle="1" w:styleId="Titolo41">
    <w:name w:val="Titolo 41"/>
    <w:basedOn w:val="Normale1"/>
    <w:next w:val="Normale1"/>
    <w:rsid w:val="00186280"/>
    <w:pPr>
      <w:keepNext/>
      <w:keepLines/>
      <w:spacing w:before="200" w:after="200"/>
      <w:outlineLvl w:val="3"/>
    </w:pPr>
    <w:rPr>
      <w:rFonts w:ascii="Cambria" w:eastAsia="Times New Roman" w:hAnsi="Cambria" w:cs="Cambria"/>
      <w:bCs/>
      <w:i/>
      <w:iCs/>
      <w:color w:val="000000"/>
      <w:u w:val="single"/>
    </w:rPr>
  </w:style>
  <w:style w:type="paragraph" w:customStyle="1" w:styleId="Titolo51">
    <w:name w:val="Titolo 51"/>
    <w:basedOn w:val="Normale1"/>
    <w:next w:val="Normale1"/>
    <w:rsid w:val="00186280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  <w:u w:val="single"/>
    </w:rPr>
  </w:style>
  <w:style w:type="paragraph" w:customStyle="1" w:styleId="Titolo61">
    <w:name w:val="Titolo 61"/>
    <w:basedOn w:val="Normale1"/>
    <w:next w:val="Normale1"/>
    <w:rsid w:val="00186280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customStyle="1" w:styleId="Titolo71">
    <w:name w:val="Titolo 71"/>
    <w:basedOn w:val="Normale1"/>
    <w:next w:val="Normale1"/>
    <w:rsid w:val="00186280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customStyle="1" w:styleId="Titolo81">
    <w:name w:val="Titolo 81"/>
    <w:basedOn w:val="Normale1"/>
    <w:next w:val="Normale1"/>
    <w:rsid w:val="00186280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customStyle="1" w:styleId="Titolo91">
    <w:name w:val="Titolo 91"/>
    <w:basedOn w:val="Normale1"/>
    <w:next w:val="Normale1"/>
    <w:rsid w:val="00186280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paragraph" w:customStyle="1" w:styleId="Normale1">
    <w:name w:val="Normale1"/>
    <w:rsid w:val="00186280"/>
    <w:pPr>
      <w:suppressAutoHyphens/>
      <w:autoSpaceDN w:val="0"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3"/>
      <w:sz w:val="24"/>
      <w:szCs w:val="24"/>
      <w:lang w:eastAsia="zh-CN" w:bidi="hi-IN"/>
    </w:rPr>
  </w:style>
  <w:style w:type="character" w:customStyle="1" w:styleId="Carpredefinitoparagrafo1">
    <w:name w:val="Car. predefinito paragrafo1"/>
    <w:rsid w:val="00186280"/>
  </w:style>
  <w:style w:type="paragraph" w:customStyle="1" w:styleId="Standard">
    <w:name w:val="Standard"/>
    <w:rsid w:val="00186280"/>
    <w:pPr>
      <w:autoSpaceDN w:val="0"/>
      <w:spacing w:after="200" w:line="276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186280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Standard"/>
    <w:rsid w:val="00186280"/>
    <w:pPr>
      <w:spacing w:after="140" w:line="288" w:lineRule="auto"/>
    </w:pPr>
  </w:style>
  <w:style w:type="paragraph" w:customStyle="1" w:styleId="Paragrafoelenco1">
    <w:name w:val="Paragrafo elenco1"/>
    <w:basedOn w:val="Normale1"/>
    <w:rsid w:val="00186280"/>
    <w:pPr>
      <w:numPr>
        <w:numId w:val="13"/>
      </w:numPr>
      <w:spacing w:before="120" w:after="200" w:line="300" w:lineRule="exact"/>
    </w:pPr>
  </w:style>
  <w:style w:type="paragraph" w:customStyle="1" w:styleId="Testonotaapidipagina1">
    <w:name w:val="Testo nota a piè di pagina1"/>
    <w:basedOn w:val="Normale1"/>
    <w:rsid w:val="00186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estofumetto1">
    <w:name w:val="Testo fumetto1"/>
    <w:basedOn w:val="Normale1"/>
    <w:rsid w:val="00186280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NormaleWeb1">
    <w:name w:val="Normale (Web)1"/>
    <w:basedOn w:val="Normale1"/>
    <w:rsid w:val="00186280"/>
    <w:pPr>
      <w:spacing w:before="100" w:after="100" w:line="240" w:lineRule="auto"/>
    </w:pPr>
    <w:rPr>
      <w:rFonts w:ascii="Times New Roman" w:eastAsia="Times New Roman" w:hAnsi="Times New Roman" w:cs="Times New Roman"/>
      <w:lang w:eastAsia="it-IT"/>
    </w:rPr>
  </w:style>
  <w:style w:type="paragraph" w:customStyle="1" w:styleId="Intestazione1">
    <w:name w:val="Intestazione1"/>
    <w:basedOn w:val="Normale1"/>
    <w:rsid w:val="00186280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dipagina1">
    <w:name w:val="Piè di pagina1"/>
    <w:basedOn w:val="Normale1"/>
    <w:rsid w:val="00186280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Titolosommario1">
    <w:name w:val="Titolo sommario1"/>
    <w:basedOn w:val="Titolo11"/>
    <w:next w:val="Normale1"/>
    <w:rsid w:val="00186280"/>
    <w:pPr>
      <w:ind w:left="0" w:firstLine="0"/>
    </w:pPr>
  </w:style>
  <w:style w:type="paragraph" w:customStyle="1" w:styleId="Sommario11">
    <w:name w:val="Sommario 11"/>
    <w:basedOn w:val="Normale1"/>
    <w:next w:val="Normale1"/>
    <w:autoRedefine/>
    <w:rsid w:val="00186280"/>
    <w:pPr>
      <w:tabs>
        <w:tab w:val="left" w:pos="440"/>
        <w:tab w:val="right" w:leader="dot" w:pos="8505"/>
      </w:tabs>
      <w:spacing w:after="60" w:line="240" w:lineRule="auto"/>
      <w:ind w:right="-6"/>
    </w:pPr>
  </w:style>
  <w:style w:type="paragraph" w:customStyle="1" w:styleId="Sommario21">
    <w:name w:val="Sommario 21"/>
    <w:basedOn w:val="Normale1"/>
    <w:next w:val="Normale1"/>
    <w:autoRedefine/>
    <w:rsid w:val="00186280"/>
    <w:pPr>
      <w:tabs>
        <w:tab w:val="left" w:pos="880"/>
        <w:tab w:val="right" w:leader="dot" w:pos="8505"/>
      </w:tabs>
      <w:spacing w:after="100"/>
      <w:ind w:left="220" w:right="423"/>
    </w:pPr>
  </w:style>
  <w:style w:type="paragraph" w:customStyle="1" w:styleId="Nessunaspaziatura1">
    <w:name w:val="Nessuna spaziatura1"/>
    <w:rsid w:val="0018628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ommario31">
    <w:name w:val="Sommario 31"/>
    <w:basedOn w:val="Normale1"/>
    <w:next w:val="Normale1"/>
    <w:rsid w:val="00186280"/>
    <w:pPr>
      <w:spacing w:after="100"/>
      <w:ind w:left="440"/>
    </w:pPr>
  </w:style>
  <w:style w:type="paragraph" w:customStyle="1" w:styleId="Testocommento1">
    <w:name w:val="Testo commento1"/>
    <w:basedOn w:val="Normale1"/>
    <w:rsid w:val="00186280"/>
    <w:pPr>
      <w:spacing w:line="240" w:lineRule="auto"/>
    </w:pPr>
    <w:rPr>
      <w:sz w:val="20"/>
      <w:szCs w:val="20"/>
    </w:rPr>
  </w:style>
  <w:style w:type="paragraph" w:customStyle="1" w:styleId="Soggettocommento1">
    <w:name w:val="Soggetto commento1"/>
    <w:basedOn w:val="Testocommento1"/>
    <w:next w:val="Testocommento1"/>
    <w:rsid w:val="00186280"/>
    <w:rPr>
      <w:b/>
      <w:bCs/>
    </w:rPr>
  </w:style>
  <w:style w:type="paragraph" w:customStyle="1" w:styleId="Revisione1">
    <w:name w:val="Revisione1"/>
    <w:rsid w:val="0018628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idascalia1">
    <w:name w:val="Didascalia1"/>
    <w:basedOn w:val="Normale1"/>
    <w:next w:val="Normale1"/>
    <w:rsid w:val="00186280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Sottotitolo1">
    <w:name w:val="Sottotitolo1"/>
    <w:basedOn w:val="Normale1"/>
    <w:next w:val="Normale1"/>
    <w:rsid w:val="00186280"/>
    <w:rPr>
      <w:rFonts w:ascii="Cambria" w:eastAsia="Times New Roman" w:hAnsi="Cambria" w:cs="Cambria"/>
      <w:b/>
      <w:i/>
      <w:iCs/>
      <w:color w:val="4F81BD"/>
      <w:spacing w:val="15"/>
    </w:rPr>
  </w:style>
  <w:style w:type="paragraph" w:customStyle="1" w:styleId="Indicedellefigure1">
    <w:name w:val="Indice delle figure1"/>
    <w:basedOn w:val="Normale1"/>
    <w:next w:val="Normale1"/>
    <w:rsid w:val="00186280"/>
    <w:pPr>
      <w:spacing w:after="0"/>
      <w:jc w:val="left"/>
    </w:pPr>
    <w:rPr>
      <w:rFonts w:cs="Calibri"/>
      <w:i/>
      <w:iCs/>
      <w:sz w:val="20"/>
      <w:szCs w:val="20"/>
    </w:rPr>
  </w:style>
  <w:style w:type="paragraph" w:customStyle="1" w:styleId="Testonormale1">
    <w:name w:val="Testo normale1"/>
    <w:basedOn w:val="Normale1"/>
    <w:rsid w:val="00186280"/>
    <w:pPr>
      <w:spacing w:after="0" w:line="240" w:lineRule="auto"/>
      <w:jc w:val="left"/>
    </w:pPr>
    <w:rPr>
      <w:rFonts w:ascii="Calibri" w:eastAsia="Calibri" w:hAnsi="Calibri" w:cs="Calibri"/>
      <w:szCs w:val="21"/>
    </w:rPr>
  </w:style>
  <w:style w:type="paragraph" w:customStyle="1" w:styleId="Default">
    <w:name w:val="Default"/>
    <w:rsid w:val="00186280"/>
    <w:pPr>
      <w:suppressAutoHyphens/>
      <w:autoSpaceDE w:val="0"/>
      <w:autoSpaceDN w:val="0"/>
      <w:spacing w:after="0" w:line="240" w:lineRule="auto"/>
      <w:textAlignment w:val="baseline"/>
    </w:pPr>
    <w:rPr>
      <w:rFonts w:ascii="Liberation Serif" w:eastAsia="SimSun" w:hAnsi="Liberation Serif" w:cs="Calibri"/>
      <w:color w:val="000000"/>
      <w:kern w:val="3"/>
      <w:sz w:val="24"/>
      <w:szCs w:val="24"/>
      <w:lang w:eastAsia="zh-CN" w:bidi="hi-IN"/>
    </w:rPr>
  </w:style>
  <w:style w:type="paragraph" w:customStyle="1" w:styleId="Testonotadichiusura1">
    <w:name w:val="Testo nota di chiusura1"/>
    <w:basedOn w:val="Normale1"/>
    <w:rsid w:val="00186280"/>
    <w:pPr>
      <w:spacing w:after="0" w:line="240" w:lineRule="auto"/>
    </w:pPr>
    <w:rPr>
      <w:sz w:val="20"/>
      <w:szCs w:val="20"/>
    </w:rPr>
  </w:style>
  <w:style w:type="paragraph" w:customStyle="1" w:styleId="Appendice1">
    <w:name w:val="Appendice 1"/>
    <w:basedOn w:val="Titolo11"/>
    <w:rsid w:val="00186280"/>
    <w:pPr>
      <w:ind w:left="0" w:firstLine="0"/>
    </w:pPr>
  </w:style>
  <w:style w:type="paragraph" w:customStyle="1" w:styleId="Appendice2">
    <w:name w:val="Appendice 2"/>
    <w:basedOn w:val="Titolo21"/>
    <w:rsid w:val="00186280"/>
    <w:pPr>
      <w:numPr>
        <w:ilvl w:val="0"/>
        <w:numId w:val="11"/>
      </w:numPr>
      <w:spacing w:before="0"/>
      <w:jc w:val="left"/>
    </w:pPr>
  </w:style>
  <w:style w:type="paragraph" w:customStyle="1" w:styleId="App1">
    <w:name w:val="App 1"/>
    <w:basedOn w:val="Titolo11"/>
    <w:next w:val="Normale1"/>
    <w:rsid w:val="00186280"/>
  </w:style>
  <w:style w:type="paragraph" w:customStyle="1" w:styleId="App2">
    <w:name w:val="App 2"/>
    <w:basedOn w:val="Titolo21"/>
    <w:next w:val="Normale1"/>
    <w:rsid w:val="00186280"/>
    <w:pPr>
      <w:numPr>
        <w:ilvl w:val="0"/>
        <w:numId w:val="12"/>
      </w:numPr>
      <w:spacing w:before="0"/>
      <w:jc w:val="left"/>
    </w:pPr>
  </w:style>
  <w:style w:type="paragraph" w:customStyle="1" w:styleId="App3">
    <w:name w:val="App 3"/>
    <w:basedOn w:val="Titolo31"/>
    <w:next w:val="Normale1"/>
    <w:rsid w:val="00186280"/>
    <w:pPr>
      <w:ind w:left="432" w:hanging="432"/>
    </w:pPr>
  </w:style>
  <w:style w:type="paragraph" w:customStyle="1" w:styleId="PreformattatoHTML1">
    <w:name w:val="Preformattato HTML1"/>
    <w:basedOn w:val="Normale1"/>
    <w:rsid w:val="001862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itolocentratotabellafiguragrafico">
    <w:name w:val="Titolo centrato_tabella_figura_grafico"/>
    <w:basedOn w:val="Normale1"/>
    <w:rsid w:val="00186280"/>
    <w:pPr>
      <w:widowControl w:val="0"/>
      <w:suppressLineNumbers/>
      <w:spacing w:line="240" w:lineRule="auto"/>
      <w:jc w:val="center"/>
    </w:pPr>
    <w:rPr>
      <w:rFonts w:ascii="Arial" w:eastAsia="Times New Roman" w:hAnsi="Arial" w:cs="Arial"/>
      <w:b/>
      <w:bCs/>
      <w:szCs w:val="20"/>
      <w:lang w:val="ru-RU" w:eastAsia="it-IT"/>
    </w:rPr>
  </w:style>
  <w:style w:type="paragraph" w:customStyle="1" w:styleId="Corpodeltesto21">
    <w:name w:val="Corpo del testo 21"/>
    <w:basedOn w:val="Normale1"/>
    <w:rsid w:val="00186280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Figura">
    <w:name w:val="Stile Figura"/>
    <w:basedOn w:val="Normale1"/>
    <w:autoRedefine/>
    <w:rsid w:val="00186280"/>
    <w:pPr>
      <w:keepLines/>
      <w:tabs>
        <w:tab w:val="left" w:pos="5040"/>
      </w:tabs>
      <w:spacing w:before="60" w:after="60" w:line="240" w:lineRule="auto"/>
      <w:jc w:val="center"/>
    </w:pPr>
    <w:rPr>
      <w:rFonts w:ascii="Calibri" w:eastAsia="Times New Roman" w:hAnsi="Calibri" w:cs="Calibri"/>
      <w:i/>
      <w:sz w:val="18"/>
      <w:szCs w:val="20"/>
      <w:lang w:val="en-US"/>
    </w:rPr>
  </w:style>
  <w:style w:type="paragraph" w:customStyle="1" w:styleId="CHIETITesto">
    <w:name w:val="CHIETI Testo"/>
    <w:basedOn w:val="Normale1"/>
    <w:autoRedefine/>
    <w:rsid w:val="00186280"/>
    <w:pPr>
      <w:spacing w:after="0" w:line="300" w:lineRule="exact"/>
      <w:jc w:val="center"/>
    </w:pPr>
    <w:rPr>
      <w:rFonts w:eastAsia="Arial"/>
      <w:i/>
      <w:color w:val="002060"/>
      <w:sz w:val="20"/>
      <w:lang w:eastAsia="it-IT"/>
    </w:rPr>
  </w:style>
  <w:style w:type="paragraph" w:customStyle="1" w:styleId="CHIETITesto1">
    <w:name w:val="CHIETI Testo1"/>
    <w:basedOn w:val="Normale1"/>
    <w:next w:val="CHIETITesto"/>
    <w:autoRedefine/>
    <w:rsid w:val="00186280"/>
    <w:pPr>
      <w:shd w:val="clear" w:color="auto" w:fill="92D050"/>
      <w:spacing w:before="120" w:after="0" w:line="240" w:lineRule="atLeast"/>
    </w:pPr>
    <w:rPr>
      <w:rFonts w:eastAsia="Arial"/>
      <w:b/>
      <w:bCs/>
      <w:color w:val="FFFFFF"/>
    </w:rPr>
  </w:style>
  <w:style w:type="paragraph" w:customStyle="1" w:styleId="Corpotesto1">
    <w:name w:val="Corpo testo1"/>
    <w:basedOn w:val="Normale1"/>
    <w:rsid w:val="00186280"/>
    <w:pPr>
      <w:widowControl w:val="0"/>
      <w:spacing w:after="0" w:line="240" w:lineRule="auto"/>
      <w:ind w:left="472"/>
    </w:pPr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e1"/>
    <w:uiPriority w:val="1"/>
    <w:qFormat/>
    <w:rsid w:val="00186280"/>
    <w:pPr>
      <w:widowControl w:val="0"/>
      <w:spacing w:after="0" w:line="288" w:lineRule="exact"/>
      <w:ind w:left="67"/>
      <w:jc w:val="left"/>
    </w:pPr>
    <w:rPr>
      <w:rFonts w:ascii="Calibri" w:eastAsia="Calibri" w:hAnsi="Calibri" w:cs="Calibri"/>
      <w:lang w:val="en-US"/>
    </w:rPr>
  </w:style>
  <w:style w:type="paragraph" w:customStyle="1" w:styleId="TableContents">
    <w:name w:val="Table Contents"/>
    <w:basedOn w:val="Standard"/>
    <w:rsid w:val="00186280"/>
    <w:pPr>
      <w:suppressLineNumbers/>
    </w:pPr>
  </w:style>
  <w:style w:type="paragraph" w:styleId="Testocommento">
    <w:name w:val="annotation text"/>
    <w:basedOn w:val="Normale1"/>
    <w:link w:val="TestocommentoCarattere"/>
    <w:uiPriority w:val="99"/>
    <w:rsid w:val="0018628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86280"/>
    <w:rPr>
      <w:rFonts w:ascii="Tw Cen MT" w:eastAsia="Tw Cen MT" w:hAnsi="Tw Cen MT" w:cs="Tw Cen MT"/>
      <w:kern w:val="3"/>
      <w:sz w:val="20"/>
      <w:szCs w:val="20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rsid w:val="0018628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186280"/>
    <w:rPr>
      <w:rFonts w:ascii="Tw Cen MT" w:eastAsia="Tw Cen MT" w:hAnsi="Tw Cen MT" w:cs="Tw Cen MT"/>
      <w:b/>
      <w:bCs/>
      <w:kern w:val="3"/>
      <w:sz w:val="20"/>
      <w:szCs w:val="20"/>
      <w:lang w:eastAsia="zh-CN" w:bidi="hi-IN"/>
    </w:rPr>
  </w:style>
  <w:style w:type="paragraph" w:customStyle="1" w:styleId="Elenco1">
    <w:name w:val="Elenco1"/>
    <w:basedOn w:val="Textbody"/>
    <w:rsid w:val="00186280"/>
  </w:style>
  <w:style w:type="paragraph" w:customStyle="1" w:styleId="Index">
    <w:name w:val="Index"/>
    <w:basedOn w:val="Standard"/>
    <w:rsid w:val="00186280"/>
    <w:pPr>
      <w:suppressLineNumbers/>
    </w:pPr>
  </w:style>
  <w:style w:type="paragraph" w:customStyle="1" w:styleId="ContentsHeading">
    <w:name w:val="Contents Heading"/>
    <w:basedOn w:val="Heading"/>
    <w:rsid w:val="00186280"/>
    <w:pPr>
      <w:suppressLineNumbers/>
    </w:pPr>
    <w:rPr>
      <w:b/>
      <w:bCs/>
      <w:sz w:val="32"/>
      <w:szCs w:val="32"/>
    </w:rPr>
  </w:style>
  <w:style w:type="paragraph" w:customStyle="1" w:styleId="Footnote">
    <w:name w:val="Footnote"/>
    <w:basedOn w:val="Standard"/>
    <w:rsid w:val="00186280"/>
  </w:style>
  <w:style w:type="character" w:styleId="Rimandocommento">
    <w:name w:val="annotation reference"/>
    <w:basedOn w:val="Carpredefinitoparagrafo1"/>
    <w:uiPriority w:val="99"/>
    <w:rsid w:val="00186280"/>
    <w:rPr>
      <w:sz w:val="16"/>
      <w:szCs w:val="16"/>
    </w:rPr>
  </w:style>
  <w:style w:type="character" w:customStyle="1" w:styleId="FootnoteTextChar">
    <w:name w:val="Footnote Text Char"/>
    <w:basedOn w:val="Carpredefinitoparagrafo1"/>
    <w:rsid w:val="0018628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mandonotaapidipagina1">
    <w:name w:val="Rimando nota a piè di pagina1"/>
    <w:basedOn w:val="Carpredefinitoparagrafo1"/>
    <w:rsid w:val="00186280"/>
    <w:rPr>
      <w:position w:val="0"/>
      <w:vertAlign w:val="superscript"/>
    </w:rPr>
  </w:style>
  <w:style w:type="character" w:customStyle="1" w:styleId="BalloonTextChar">
    <w:name w:val="Balloon Text Char"/>
    <w:basedOn w:val="Carpredefinitoparagrafo1"/>
    <w:rsid w:val="00186280"/>
    <w:rPr>
      <w:rFonts w:ascii="Tahoma" w:eastAsia="Tahoma" w:hAnsi="Tahoma" w:cs="Tahoma"/>
      <w:sz w:val="16"/>
      <w:szCs w:val="16"/>
    </w:rPr>
  </w:style>
  <w:style w:type="character" w:customStyle="1" w:styleId="Collegamentoipertestuale1">
    <w:name w:val="Collegamento ipertestuale1"/>
    <w:basedOn w:val="Carpredefinitoparagrafo1"/>
    <w:rsid w:val="00186280"/>
    <w:rPr>
      <w:color w:val="0563C1"/>
      <w:u w:val="single"/>
    </w:rPr>
  </w:style>
  <w:style w:type="character" w:customStyle="1" w:styleId="Heading1Char">
    <w:name w:val="Heading 1 Char"/>
    <w:basedOn w:val="Carpredefinitoparagrafo1"/>
    <w:rsid w:val="00186280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Heading2Char">
    <w:name w:val="Heading 2 Char"/>
    <w:basedOn w:val="Carpredefinitoparagrafo1"/>
    <w:rsid w:val="0018628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Carpredefinitoparagrafo1"/>
    <w:rsid w:val="00186280"/>
    <w:rPr>
      <w:rFonts w:ascii="Tw Cen MT" w:eastAsia="Times New Roman" w:hAnsi="Tw Cen MT" w:cs="Times New Roman"/>
      <w:b/>
      <w:bCs/>
      <w:iCs/>
      <w:sz w:val="28"/>
    </w:rPr>
  </w:style>
  <w:style w:type="character" w:customStyle="1" w:styleId="Heading4Char">
    <w:name w:val="Heading 4 Char"/>
    <w:basedOn w:val="Carpredefinitoparagrafo1"/>
    <w:rsid w:val="00186280"/>
    <w:rPr>
      <w:rFonts w:ascii="Cambria" w:eastAsia="Times New Roman" w:hAnsi="Cambria" w:cs="Times New Roman"/>
      <w:bCs/>
      <w:i/>
      <w:iCs/>
      <w:color w:val="000000"/>
      <w:u w:val="single"/>
    </w:rPr>
  </w:style>
  <w:style w:type="character" w:customStyle="1" w:styleId="Heading5Char">
    <w:name w:val="Heading 5 Char"/>
    <w:basedOn w:val="Carpredefinitoparagrafo1"/>
    <w:rsid w:val="00186280"/>
    <w:rPr>
      <w:rFonts w:ascii="Cambria" w:eastAsia="Times New Roman" w:hAnsi="Cambria" w:cs="Times New Roman"/>
      <w:color w:val="243F60"/>
      <w:u w:val="single"/>
    </w:rPr>
  </w:style>
  <w:style w:type="character" w:customStyle="1" w:styleId="Heading6Char">
    <w:name w:val="Heading 6 Char"/>
    <w:basedOn w:val="Carpredefinitoparagrafo1"/>
    <w:rsid w:val="00186280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Carpredefinitoparagrafo1"/>
    <w:rsid w:val="00186280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Carpredefinitoparagrafo1"/>
    <w:rsid w:val="00186280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Carpredefinitoparagrafo1"/>
    <w:rsid w:val="0018628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eaderChar">
    <w:name w:val="Header Char"/>
    <w:basedOn w:val="Carpredefinitoparagrafo1"/>
    <w:rsid w:val="00186280"/>
  </w:style>
  <w:style w:type="character" w:customStyle="1" w:styleId="FooterChar">
    <w:name w:val="Footer Char"/>
    <w:basedOn w:val="Carpredefinitoparagrafo1"/>
    <w:rsid w:val="00186280"/>
  </w:style>
  <w:style w:type="character" w:customStyle="1" w:styleId="longtext">
    <w:name w:val="long_text"/>
    <w:basedOn w:val="Carpredefinitoparagrafo1"/>
    <w:rsid w:val="00186280"/>
  </w:style>
  <w:style w:type="character" w:customStyle="1" w:styleId="Rimandocommento1">
    <w:name w:val="Rimando commento1"/>
    <w:basedOn w:val="Carpredefinitoparagrafo1"/>
    <w:rsid w:val="00186280"/>
    <w:rPr>
      <w:sz w:val="16"/>
      <w:szCs w:val="16"/>
    </w:rPr>
  </w:style>
  <w:style w:type="character" w:customStyle="1" w:styleId="CommentTextChar">
    <w:name w:val="Comment Text Char"/>
    <w:basedOn w:val="Carpredefinitoparagrafo1"/>
    <w:rsid w:val="00186280"/>
    <w:rPr>
      <w:sz w:val="20"/>
      <w:szCs w:val="20"/>
    </w:rPr>
  </w:style>
  <w:style w:type="character" w:customStyle="1" w:styleId="CommentSubjectChar">
    <w:name w:val="Comment Subject Char"/>
    <w:basedOn w:val="CommentTextChar"/>
    <w:rsid w:val="00186280"/>
    <w:rPr>
      <w:b/>
      <w:bCs/>
      <w:sz w:val="20"/>
      <w:szCs w:val="20"/>
    </w:rPr>
  </w:style>
  <w:style w:type="character" w:customStyle="1" w:styleId="corsivo">
    <w:name w:val="corsivo"/>
    <w:basedOn w:val="Carpredefinitoparagrafo1"/>
    <w:rsid w:val="00186280"/>
  </w:style>
  <w:style w:type="character" w:customStyle="1" w:styleId="SubtitleChar">
    <w:name w:val="Subtitle Char"/>
    <w:basedOn w:val="Carpredefinitoparagrafo1"/>
    <w:rsid w:val="00186280"/>
    <w:rPr>
      <w:rFonts w:ascii="Cambria" w:eastAsia="Times New Roman" w:hAnsi="Cambria" w:cs="Times New Roman"/>
      <w:b/>
      <w:i/>
      <w:iCs/>
      <w:color w:val="4F81BD"/>
      <w:spacing w:val="15"/>
      <w:szCs w:val="24"/>
    </w:rPr>
  </w:style>
  <w:style w:type="character" w:customStyle="1" w:styleId="Enfasiintensa1">
    <w:name w:val="Enfasi intensa1"/>
    <w:basedOn w:val="Carpredefinitoparagrafo1"/>
    <w:rsid w:val="00186280"/>
    <w:rPr>
      <w:b/>
      <w:bCs/>
      <w:i/>
      <w:iCs/>
      <w:color w:val="4F81BD"/>
    </w:rPr>
  </w:style>
  <w:style w:type="character" w:customStyle="1" w:styleId="Collegamentovisitato1">
    <w:name w:val="Collegamento visitato1"/>
    <w:basedOn w:val="Carpredefinitoparagrafo1"/>
    <w:rsid w:val="00186280"/>
    <w:rPr>
      <w:color w:val="800080"/>
      <w:u w:val="single"/>
    </w:rPr>
  </w:style>
  <w:style w:type="character" w:customStyle="1" w:styleId="PlainTextChar">
    <w:name w:val="Plain Text Char"/>
    <w:basedOn w:val="Carpredefinitoparagrafo1"/>
    <w:rsid w:val="00186280"/>
    <w:rPr>
      <w:rFonts w:ascii="Calibri" w:eastAsia="Calibri" w:hAnsi="Calibri" w:cs="Calibri"/>
      <w:szCs w:val="21"/>
    </w:rPr>
  </w:style>
  <w:style w:type="character" w:customStyle="1" w:styleId="EndnoteTextChar">
    <w:name w:val="Endnote Text Char"/>
    <w:basedOn w:val="Carpredefinitoparagrafo1"/>
    <w:rsid w:val="00186280"/>
    <w:rPr>
      <w:sz w:val="20"/>
      <w:szCs w:val="20"/>
    </w:rPr>
  </w:style>
  <w:style w:type="character" w:customStyle="1" w:styleId="Rimandonotadichiusura1">
    <w:name w:val="Rimando nota di chiusura1"/>
    <w:basedOn w:val="Carpredefinitoparagrafo1"/>
    <w:rsid w:val="00186280"/>
    <w:rPr>
      <w:position w:val="0"/>
      <w:vertAlign w:val="superscript"/>
    </w:rPr>
  </w:style>
  <w:style w:type="character" w:customStyle="1" w:styleId="Enfasigrassetto1">
    <w:name w:val="Enfasi (grassetto)1"/>
    <w:basedOn w:val="Carpredefinitoparagrafo1"/>
    <w:rsid w:val="00186280"/>
    <w:rPr>
      <w:b/>
      <w:bCs/>
    </w:rPr>
  </w:style>
  <w:style w:type="character" w:customStyle="1" w:styleId="st">
    <w:name w:val="st"/>
    <w:basedOn w:val="Carpredefinitoparagrafo1"/>
    <w:rsid w:val="00186280"/>
  </w:style>
  <w:style w:type="character" w:customStyle="1" w:styleId="apple-converted-space">
    <w:name w:val="apple-converted-space"/>
    <w:basedOn w:val="Carpredefinitoparagrafo1"/>
    <w:rsid w:val="00186280"/>
  </w:style>
  <w:style w:type="character" w:customStyle="1" w:styleId="CitazioneHTML1">
    <w:name w:val="Citazione HTML1"/>
    <w:basedOn w:val="Carpredefinitoparagrafo1"/>
    <w:rsid w:val="00186280"/>
    <w:rPr>
      <w:i/>
      <w:iCs/>
    </w:rPr>
  </w:style>
  <w:style w:type="character" w:customStyle="1" w:styleId="Testosegnaposto1">
    <w:name w:val="Testo segnaposto1"/>
    <w:basedOn w:val="Carpredefinitoparagrafo1"/>
    <w:rsid w:val="00186280"/>
    <w:rPr>
      <w:color w:val="808080"/>
    </w:rPr>
  </w:style>
  <w:style w:type="character" w:customStyle="1" w:styleId="Appendice1Char">
    <w:name w:val="Appendice 1 Char"/>
    <w:basedOn w:val="Heading1Char"/>
    <w:rsid w:val="0018628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endice2Char">
    <w:name w:val="Appendice 2 Char"/>
    <w:basedOn w:val="Heading2Char"/>
    <w:rsid w:val="0018628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1Char">
    <w:name w:val="App 1 Char"/>
    <w:basedOn w:val="Heading1Char"/>
    <w:rsid w:val="00186280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App2Char">
    <w:name w:val="App 2 Char"/>
    <w:basedOn w:val="Heading2Char"/>
    <w:rsid w:val="0018628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3Char">
    <w:name w:val="App 3 Char"/>
    <w:basedOn w:val="Heading3Char"/>
    <w:rsid w:val="00186280"/>
    <w:rPr>
      <w:rFonts w:ascii="Cambria" w:eastAsia="Times New Roman" w:hAnsi="Cambria" w:cs="Times New Roman"/>
      <w:b/>
      <w:bCs/>
      <w:i w:val="0"/>
      <w:iCs/>
      <w:color w:val="4F81BD"/>
      <w:sz w:val="28"/>
    </w:rPr>
  </w:style>
  <w:style w:type="character" w:customStyle="1" w:styleId="HTMLPreformattedChar">
    <w:name w:val="HTML Preformatted Char"/>
    <w:basedOn w:val="Carpredefinitoparagrafo1"/>
    <w:rsid w:val="00186280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centratotabellafiguragraficoCarattere">
    <w:name w:val="Titolo centrato_tabella_figura_grafico Carattere"/>
    <w:basedOn w:val="Carpredefinitoparagrafo1"/>
    <w:rsid w:val="00186280"/>
    <w:rPr>
      <w:rFonts w:ascii="Arial" w:eastAsia="Times New Roman" w:hAnsi="Arial" w:cs="Times New Roman"/>
      <w:b/>
      <w:bCs/>
      <w:szCs w:val="20"/>
      <w:lang w:val="ru-RU" w:eastAsia="it-IT"/>
    </w:rPr>
  </w:style>
  <w:style w:type="character" w:customStyle="1" w:styleId="Enfasicorsivo1">
    <w:name w:val="Enfasi (corsivo)1"/>
    <w:basedOn w:val="Carpredefinitoparagrafo1"/>
    <w:rsid w:val="00186280"/>
    <w:rPr>
      <w:i/>
      <w:iCs/>
    </w:rPr>
  </w:style>
  <w:style w:type="character" w:customStyle="1" w:styleId="StileFiguraCarattere">
    <w:name w:val="Stile Figura Carattere"/>
    <w:rsid w:val="00186280"/>
    <w:rPr>
      <w:rFonts w:ascii="Calibri" w:eastAsia="Times New Roman" w:hAnsi="Calibri" w:cs="Times New Roman"/>
      <w:i/>
      <w:sz w:val="18"/>
      <w:szCs w:val="20"/>
      <w:lang w:val="en-US"/>
    </w:rPr>
  </w:style>
  <w:style w:type="character" w:customStyle="1" w:styleId="BodyTextChar">
    <w:name w:val="Body Text Char"/>
    <w:basedOn w:val="Carpredefinitoparagrafo1"/>
    <w:rsid w:val="00186280"/>
    <w:rPr>
      <w:rFonts w:ascii="Calibri" w:eastAsia="Calibri" w:hAnsi="Calibri" w:cs="Calibri"/>
      <w:sz w:val="24"/>
      <w:szCs w:val="24"/>
      <w:lang w:val="en-US"/>
    </w:rPr>
  </w:style>
  <w:style w:type="character" w:customStyle="1" w:styleId="CommentTextChar1">
    <w:name w:val="Comment Text Char1"/>
    <w:basedOn w:val="Carpredefinitoparagrafo1"/>
    <w:rsid w:val="00186280"/>
    <w:rPr>
      <w:rFonts w:ascii="Tw Cen MT" w:eastAsia="Tw Cen MT" w:hAnsi="Tw Cen MT" w:cs="Tw Cen MT"/>
      <w:sz w:val="20"/>
      <w:szCs w:val="20"/>
    </w:rPr>
  </w:style>
  <w:style w:type="character" w:customStyle="1" w:styleId="CommentSubjectChar1">
    <w:name w:val="Comment Subject Char1"/>
    <w:basedOn w:val="CommentTextChar1"/>
    <w:rsid w:val="00186280"/>
    <w:rPr>
      <w:rFonts w:ascii="Tw Cen MT" w:eastAsia="Tw Cen MT" w:hAnsi="Tw Cen MT" w:cs="Tw Cen MT"/>
      <w:b/>
      <w:bCs/>
      <w:sz w:val="20"/>
      <w:szCs w:val="20"/>
    </w:rPr>
  </w:style>
  <w:style w:type="character" w:customStyle="1" w:styleId="BalloonTextChar1">
    <w:name w:val="Balloon Text Char1"/>
    <w:basedOn w:val="Carpredefinitoparagrafo1"/>
    <w:rsid w:val="00186280"/>
    <w:rPr>
      <w:rFonts w:ascii="Segoe UI" w:eastAsia="Tw Cen MT" w:hAnsi="Segoe UI" w:cs="Segoe UI"/>
      <w:sz w:val="18"/>
      <w:szCs w:val="18"/>
    </w:rPr>
  </w:style>
  <w:style w:type="character" w:customStyle="1" w:styleId="FootnoteSymbol">
    <w:name w:val="Footnote Symbol"/>
    <w:rsid w:val="00186280"/>
  </w:style>
  <w:style w:type="character" w:customStyle="1" w:styleId="EndnoteSymbol">
    <w:name w:val="Endnote Symbol"/>
    <w:rsid w:val="00186280"/>
  </w:style>
  <w:style w:type="character" w:customStyle="1" w:styleId="Internetlink">
    <w:name w:val="Internet link"/>
    <w:rsid w:val="00186280"/>
    <w:rPr>
      <w:color w:val="000080"/>
      <w:u w:val="single"/>
    </w:rPr>
  </w:style>
  <w:style w:type="character" w:customStyle="1" w:styleId="BulletSymbols">
    <w:name w:val="Bullet Symbols"/>
    <w:rsid w:val="00186280"/>
    <w:rPr>
      <w:rFonts w:ascii="OpenSymbol" w:eastAsia="OpenSymbol" w:hAnsi="OpenSymbol" w:cs="OpenSymbol"/>
    </w:rPr>
  </w:style>
  <w:style w:type="character" w:customStyle="1" w:styleId="Footnoteanchor">
    <w:name w:val="Footnote anchor"/>
    <w:rsid w:val="00186280"/>
    <w:rPr>
      <w:position w:val="0"/>
      <w:vertAlign w:val="superscript"/>
    </w:rPr>
  </w:style>
  <w:style w:type="character" w:customStyle="1" w:styleId="Carpredefinitoparagrafo2">
    <w:name w:val="Car. predefinito paragrafo2"/>
    <w:rsid w:val="00186280"/>
  </w:style>
  <w:style w:type="character" w:customStyle="1" w:styleId="DefaultParagraphFont-a3405b5">
    <w:name w:val="Default Paragraph Font-a3405b5"/>
    <w:rsid w:val="00186280"/>
  </w:style>
  <w:style w:type="character" w:customStyle="1" w:styleId="DefaultParagraphFont-adadc75">
    <w:name w:val="Default Paragraph Font-adadc75"/>
    <w:rsid w:val="00186280"/>
  </w:style>
  <w:style w:type="character" w:customStyle="1" w:styleId="WWCharLFO1LVL2">
    <w:name w:val="WW_CharLFO1LVL2"/>
    <w:rsid w:val="00186280"/>
    <w:rPr>
      <w:rFonts w:ascii="Courier New" w:eastAsia="Courier New" w:hAnsi="Courier New" w:cs="Courier New"/>
    </w:rPr>
  </w:style>
  <w:style w:type="character" w:customStyle="1" w:styleId="DefaultParagraphFont-acba57b">
    <w:name w:val="Default Paragraph Font-acba57b"/>
    <w:rsid w:val="00186280"/>
  </w:style>
  <w:style w:type="character" w:customStyle="1" w:styleId="DefaultParagraphFont-a1f1f55">
    <w:name w:val="Default Paragraph Font-a1f1f55"/>
    <w:rsid w:val="00186280"/>
  </w:style>
  <w:style w:type="character" w:customStyle="1" w:styleId="DefaultParagraphFont-a241ef3">
    <w:name w:val="Default Paragraph Font-a241ef3"/>
    <w:rsid w:val="00186280"/>
  </w:style>
  <w:style w:type="character" w:customStyle="1" w:styleId="DefaultParagraphFont-a7ba75c">
    <w:name w:val="Default Paragraph Font-a7ba75c"/>
    <w:rsid w:val="00186280"/>
  </w:style>
  <w:style w:type="character" w:customStyle="1" w:styleId="Carpredefinitoparagrafo-ad5b92e">
    <w:name w:val="Car. predefinito paragrafo-ad5b92e"/>
    <w:rsid w:val="00186280"/>
  </w:style>
  <w:style w:type="paragraph" w:customStyle="1" w:styleId="Normale-ad0772b">
    <w:name w:val="Normale-ad0772b"/>
    <w:rsid w:val="00186280"/>
    <w:pPr>
      <w:suppressAutoHyphens/>
      <w:autoSpaceDN w:val="0"/>
      <w:spacing w:line="300" w:lineRule="exact"/>
      <w:jc w:val="both"/>
      <w:textAlignment w:val="baseline"/>
    </w:pPr>
    <w:rPr>
      <w:rFonts w:ascii="Tw Cen MT" w:eastAsia="Tw Cen MT" w:hAnsi="Tw Cen MT" w:cs="Tw Cen MT"/>
      <w:kern w:val="3"/>
      <w:sz w:val="24"/>
      <w:szCs w:val="24"/>
      <w:lang w:eastAsia="zh-CN" w:bidi="hi-IN"/>
    </w:rPr>
  </w:style>
  <w:style w:type="character" w:customStyle="1" w:styleId="Carpredefinitoparagrafo-a899c49">
    <w:name w:val="Car. predefinito paragrafo-a899c49"/>
    <w:rsid w:val="00186280"/>
  </w:style>
  <w:style w:type="character" w:customStyle="1" w:styleId="Internetlink1">
    <w:name w:val="Internet link1"/>
    <w:rsid w:val="00186280"/>
    <w:rPr>
      <w:color w:val="000080"/>
      <w:u w:val="single"/>
    </w:rPr>
  </w:style>
  <w:style w:type="character" w:customStyle="1" w:styleId="Carpredefinitoparagrafo-adf1d9e">
    <w:name w:val="Car. predefinito paragrafo-adf1d9e"/>
    <w:rsid w:val="00186280"/>
  </w:style>
  <w:style w:type="character" w:customStyle="1" w:styleId="Carpredefinitoparagrafo-a21e0fd">
    <w:name w:val="Car. predefinito paragrafo-a21e0fd"/>
    <w:rsid w:val="00186280"/>
  </w:style>
  <w:style w:type="character" w:customStyle="1" w:styleId="Carpredefinitoparagrafo-a81865d">
    <w:name w:val="Car. predefinito paragrafo-a81865d"/>
    <w:rsid w:val="00186280"/>
  </w:style>
  <w:style w:type="character" w:customStyle="1" w:styleId="Carpredefinitoparagrafo-aad4786">
    <w:name w:val="Car. predefinito paragrafo-aad4786"/>
    <w:rsid w:val="00186280"/>
  </w:style>
  <w:style w:type="character" w:customStyle="1" w:styleId="Carpredefinitoparagrafo-aae72b9">
    <w:name w:val="Car. predefinito paragrafo-aae72b9"/>
    <w:rsid w:val="00186280"/>
  </w:style>
  <w:style w:type="character" w:customStyle="1" w:styleId="Carpredefinitoparagrafo-a51d378">
    <w:name w:val="Car. predefinito paragrafo-a51d378"/>
    <w:rsid w:val="00186280"/>
  </w:style>
  <w:style w:type="character" w:customStyle="1" w:styleId="Carpredefinitoparagrafo-a7247be">
    <w:name w:val="Car. predefinito paragrafo-a7247be"/>
    <w:rsid w:val="00186280"/>
  </w:style>
  <w:style w:type="character" w:customStyle="1" w:styleId="Carpredefinitoparagrafo-a96c1cf">
    <w:name w:val="Car. predefinito paragrafo-a96c1cf"/>
    <w:rsid w:val="00186280"/>
  </w:style>
  <w:style w:type="character" w:customStyle="1" w:styleId="Carpredefinitoparagrafo-a027e5a">
    <w:name w:val="Car. predefinito paragrafo-a027e5a"/>
    <w:rsid w:val="00186280"/>
  </w:style>
  <w:style w:type="character" w:customStyle="1" w:styleId="Carpredefinitoparagrafo-a778d7d">
    <w:name w:val="Car. predefinito paragrafo-a778d7d"/>
    <w:rsid w:val="00186280"/>
  </w:style>
  <w:style w:type="character" w:customStyle="1" w:styleId="Internetlink-a9a0bb1">
    <w:name w:val="Internet link-a9a0bb1"/>
    <w:rsid w:val="00186280"/>
    <w:rPr>
      <w:color w:val="000080"/>
      <w:u w:val="single"/>
    </w:rPr>
  </w:style>
  <w:style w:type="character" w:customStyle="1" w:styleId="Carpredefinitoparagrafo-aec38a6">
    <w:name w:val="Car. predefinito paragrafo-aec38a6"/>
    <w:rsid w:val="00186280"/>
  </w:style>
  <w:style w:type="character" w:customStyle="1" w:styleId="Carpredefinitoparagrafo-a1dfe62">
    <w:name w:val="Car. predefinito paragrafo-a1dfe62"/>
    <w:rsid w:val="00186280"/>
  </w:style>
  <w:style w:type="character" w:customStyle="1" w:styleId="Carpredefinitoparagrafo-aeb7da4">
    <w:name w:val="Car. predefinito paragrafo-aeb7da4"/>
    <w:rsid w:val="00186280"/>
  </w:style>
  <w:style w:type="paragraph" w:customStyle="1" w:styleId="Testonotaapidipagina2">
    <w:name w:val="Testo nota a piè di pagina2"/>
    <w:basedOn w:val="Normale-ad0772b"/>
    <w:rsid w:val="00186280"/>
    <w:pPr>
      <w:spacing w:after="0" w:line="240" w:lineRule="auto"/>
    </w:pPr>
    <w:rPr>
      <w:sz w:val="20"/>
      <w:szCs w:val="20"/>
    </w:rPr>
  </w:style>
  <w:style w:type="character" w:customStyle="1" w:styleId="Carpredefinitoparagrafo-ac2eb10">
    <w:name w:val="Car. predefinito paragrafo-ac2eb10"/>
    <w:rsid w:val="00186280"/>
  </w:style>
  <w:style w:type="character" w:customStyle="1" w:styleId="Carpredefinitoparagrafo-acfb991">
    <w:name w:val="Car. predefinito paragrafo-acfb991"/>
    <w:rsid w:val="00186280"/>
  </w:style>
  <w:style w:type="paragraph" w:customStyle="1" w:styleId="Testonotaapidipagina-afee28a">
    <w:name w:val="Testo nota a piè di pagina-afee28a"/>
    <w:basedOn w:val="Normale-ad0772b"/>
    <w:rsid w:val="00186280"/>
    <w:pPr>
      <w:spacing w:after="0" w:line="240" w:lineRule="auto"/>
    </w:pPr>
    <w:rPr>
      <w:sz w:val="20"/>
      <w:szCs w:val="20"/>
    </w:rPr>
  </w:style>
  <w:style w:type="character" w:customStyle="1" w:styleId="Carpredefinitoparagrafo-a616d66">
    <w:name w:val="Car. predefinito paragrafo-a616d66"/>
    <w:rsid w:val="00186280"/>
  </w:style>
  <w:style w:type="character" w:customStyle="1" w:styleId="Carpredefinitoparagrafo-a403376">
    <w:name w:val="Car. predefinito paragrafo-a403376"/>
    <w:rsid w:val="00186280"/>
  </w:style>
  <w:style w:type="character" w:customStyle="1" w:styleId="Carpredefinitoparagrafo-a95ccad">
    <w:name w:val="Car. predefinito paragrafo-a95ccad"/>
    <w:rsid w:val="00186280"/>
  </w:style>
  <w:style w:type="character" w:customStyle="1" w:styleId="Internetlink-a0bcb7e">
    <w:name w:val="Internet link-a0bcb7e"/>
    <w:rsid w:val="00186280"/>
    <w:rPr>
      <w:color w:val="000080"/>
      <w:u w:val="single"/>
    </w:rPr>
  </w:style>
  <w:style w:type="character" w:customStyle="1" w:styleId="Carpredefinitoparagrafo-a070175">
    <w:name w:val="Car. predefinito paragrafo-a070175"/>
    <w:rsid w:val="00186280"/>
  </w:style>
  <w:style w:type="character" w:customStyle="1" w:styleId="DefaultParagraphFont-a250a5d">
    <w:name w:val="Default Paragraph Font-a250a5d"/>
    <w:rsid w:val="00186280"/>
  </w:style>
  <w:style w:type="character" w:customStyle="1" w:styleId="Carpredefinitoparagrafo-a20dc67">
    <w:name w:val="Car. predefinito paragrafo-a20dc67"/>
    <w:rsid w:val="00186280"/>
  </w:style>
  <w:style w:type="character" w:customStyle="1" w:styleId="DefaultParagraphFont-ac4b109">
    <w:name w:val="Default Paragraph Font-ac4b109"/>
    <w:rsid w:val="00186280"/>
  </w:style>
  <w:style w:type="character" w:customStyle="1" w:styleId="Carpredefinitoparagrafo-a357b5a">
    <w:name w:val="Car. predefinito paragrafo-a357b5a"/>
    <w:rsid w:val="00186280"/>
  </w:style>
  <w:style w:type="character" w:customStyle="1" w:styleId="Carpredefinitoparagrafo-af29062">
    <w:name w:val="Car. predefinito paragrafo-af29062"/>
    <w:rsid w:val="00186280"/>
  </w:style>
  <w:style w:type="character" w:customStyle="1" w:styleId="Carpredefinitoparagrafo-a1f6e24">
    <w:name w:val="Car. predefinito paragrafo-a1f6e24"/>
    <w:rsid w:val="00186280"/>
  </w:style>
  <w:style w:type="character" w:customStyle="1" w:styleId="Carpredefinitoparagrafo-a7be15c">
    <w:name w:val="Car. predefinito paragrafo-a7be15c"/>
    <w:rsid w:val="00186280"/>
  </w:style>
  <w:style w:type="character" w:customStyle="1" w:styleId="Carpredefinitoparagrafo-a0a50c9">
    <w:name w:val="Car. predefinito paragrafo-a0a50c9"/>
    <w:rsid w:val="00186280"/>
  </w:style>
  <w:style w:type="character" w:customStyle="1" w:styleId="Carpredefinitoparagrafo-a12c578">
    <w:name w:val="Car. predefinito paragrafo-a12c578"/>
    <w:rsid w:val="00186280"/>
  </w:style>
  <w:style w:type="character" w:customStyle="1" w:styleId="Carpredefinitoparagrafo-a5c6594">
    <w:name w:val="Car. predefinito paragrafo-a5c6594"/>
    <w:rsid w:val="00186280"/>
  </w:style>
  <w:style w:type="character" w:customStyle="1" w:styleId="Carpredefinitoparagrafo-a9d10e4">
    <w:name w:val="Car. predefinito paragrafo-a9d10e4"/>
    <w:rsid w:val="00186280"/>
  </w:style>
  <w:style w:type="character" w:customStyle="1" w:styleId="Carpredefinitoparagrafo-acb0a30">
    <w:name w:val="Car. predefinito paragrafo-acb0a30"/>
    <w:rsid w:val="00186280"/>
  </w:style>
  <w:style w:type="character" w:customStyle="1" w:styleId="Carpredefinitoparagrafo-a8806e2">
    <w:name w:val="Car. predefinito paragrafo-a8806e2"/>
    <w:rsid w:val="00186280"/>
  </w:style>
  <w:style w:type="character" w:customStyle="1" w:styleId="Carpredefinitoparagrafo-a16371c">
    <w:name w:val="Car. predefinito paragrafo-a16371c"/>
    <w:rsid w:val="00186280"/>
  </w:style>
  <w:style w:type="character" w:customStyle="1" w:styleId="Carpredefinitoparagrafo-a3e4a75">
    <w:name w:val="Car. predefinito paragrafo-a3e4a75"/>
    <w:rsid w:val="00186280"/>
  </w:style>
  <w:style w:type="character" w:customStyle="1" w:styleId="Carpredefinitoparagrafo-afe4ab1">
    <w:name w:val="Car. predefinito paragrafo-afe4ab1"/>
    <w:rsid w:val="00186280"/>
  </w:style>
  <w:style w:type="character" w:customStyle="1" w:styleId="Carpredefinitoparagrafo-a2e629e">
    <w:name w:val="Car. predefinito paragrafo-a2e629e"/>
    <w:rsid w:val="00186280"/>
  </w:style>
  <w:style w:type="character" w:customStyle="1" w:styleId="Carpredefinitoparagrafo-a098e6b">
    <w:name w:val="Car. predefinito paragrafo-a098e6b"/>
    <w:rsid w:val="00186280"/>
  </w:style>
  <w:style w:type="character" w:customStyle="1" w:styleId="Carpredefinitoparagrafo-a845f6d">
    <w:name w:val="Car. predefinito paragrafo-a845f6d"/>
    <w:rsid w:val="00186280"/>
  </w:style>
  <w:style w:type="character" w:customStyle="1" w:styleId="Carpredefinitoparagrafo-a4992ab">
    <w:name w:val="Car. predefinito paragrafo-a4992ab"/>
    <w:rsid w:val="00186280"/>
  </w:style>
  <w:style w:type="character" w:customStyle="1" w:styleId="Carpredefinitoparagrafo-aef4a43">
    <w:name w:val="Car. predefinito paragrafo-aef4a43"/>
    <w:rsid w:val="00186280"/>
  </w:style>
  <w:style w:type="character" w:customStyle="1" w:styleId="Carpredefinitoparagrafo-a12967c">
    <w:name w:val="Car. predefinito paragrafo-a12967c"/>
    <w:rsid w:val="00186280"/>
  </w:style>
  <w:style w:type="character" w:customStyle="1" w:styleId="Carpredefinitoparagrafo-a1c82cd">
    <w:name w:val="Car. predefinito paragrafo-a1c82cd"/>
    <w:rsid w:val="00186280"/>
  </w:style>
  <w:style w:type="character" w:customStyle="1" w:styleId="Carpredefinitoparagrafo-a21438e">
    <w:name w:val="Car. predefinito paragrafo-a21438e"/>
    <w:rsid w:val="00186280"/>
  </w:style>
  <w:style w:type="character" w:customStyle="1" w:styleId="Carpredefinitoparagrafo-a011acf">
    <w:name w:val="Car. predefinito paragrafo-a011acf"/>
    <w:rsid w:val="00186280"/>
  </w:style>
  <w:style w:type="character" w:customStyle="1" w:styleId="Carpredefinitoparagrafo-a8ec4dd">
    <w:name w:val="Car. predefinito paragrafo-a8ec4dd"/>
    <w:rsid w:val="00186280"/>
  </w:style>
  <w:style w:type="character" w:customStyle="1" w:styleId="Carpredefinitoparagrafo-a341752">
    <w:name w:val="Car. predefinito paragrafo-a341752"/>
    <w:rsid w:val="00186280"/>
  </w:style>
  <w:style w:type="character" w:customStyle="1" w:styleId="Carpredefinitoparagrafo-aa584f4">
    <w:name w:val="Car. predefinito paragrafo-aa584f4"/>
    <w:rsid w:val="00186280"/>
  </w:style>
  <w:style w:type="character" w:customStyle="1" w:styleId="Carpredefinitoparagrafo-a0bccc2">
    <w:name w:val="Car. predefinito paragrafo-a0bccc2"/>
    <w:rsid w:val="00186280"/>
  </w:style>
  <w:style w:type="character" w:customStyle="1" w:styleId="Carpredefinitoparagrafo-a55cb57">
    <w:name w:val="Car. predefinito paragrafo-a55cb57"/>
    <w:rsid w:val="00186280"/>
  </w:style>
  <w:style w:type="character" w:customStyle="1" w:styleId="Carpredefinitoparagrafo-a84e317">
    <w:name w:val="Car. predefinito paragrafo-a84e317"/>
    <w:rsid w:val="00186280"/>
  </w:style>
  <w:style w:type="character" w:customStyle="1" w:styleId="Carpredefinitoparagrafo-a6c28a3">
    <w:name w:val="Car. predefinito paragrafo-a6c28a3"/>
    <w:rsid w:val="00186280"/>
  </w:style>
  <w:style w:type="character" w:customStyle="1" w:styleId="Carpredefinitoparagrafo-a815f63">
    <w:name w:val="Car. predefinito paragrafo-a815f63"/>
    <w:rsid w:val="00186280"/>
  </w:style>
  <w:style w:type="character" w:customStyle="1" w:styleId="Carpredefinitoparagrafo-af1fad7">
    <w:name w:val="Car. predefinito paragrafo-af1fad7"/>
    <w:rsid w:val="00186280"/>
  </w:style>
  <w:style w:type="character" w:customStyle="1" w:styleId="Carpredefinitoparagrafo-ad248b8">
    <w:name w:val="Car. predefinito paragrafo-ad248b8"/>
    <w:rsid w:val="00186280"/>
  </w:style>
  <w:style w:type="character" w:customStyle="1" w:styleId="Carpredefinitoparagrafo-abb2d2e">
    <w:name w:val="Car. predefinito paragrafo-abb2d2e"/>
    <w:rsid w:val="00186280"/>
  </w:style>
  <w:style w:type="character" w:customStyle="1" w:styleId="Carpredefinitoparagrafo-a68cab1">
    <w:name w:val="Car. predefinito paragrafo-a68cab1"/>
    <w:rsid w:val="00186280"/>
  </w:style>
  <w:style w:type="character" w:customStyle="1" w:styleId="Carpredefinitoparagrafo-a8341ac">
    <w:name w:val="Car. predefinito paragrafo-a8341ac"/>
    <w:rsid w:val="00186280"/>
  </w:style>
  <w:style w:type="character" w:customStyle="1" w:styleId="Carpredefinitoparagrafo-aacea70">
    <w:name w:val="Car. predefinito paragrafo-aacea70"/>
    <w:rsid w:val="00186280"/>
  </w:style>
  <w:style w:type="character" w:customStyle="1" w:styleId="Carpredefinitoparagrafo-a01d88c">
    <w:name w:val="Car. predefinito paragrafo-a01d88c"/>
    <w:rsid w:val="00186280"/>
  </w:style>
  <w:style w:type="character" w:customStyle="1" w:styleId="Carpredefinitoparagrafo-a70197a">
    <w:name w:val="Car. predefinito paragrafo-a70197a"/>
    <w:rsid w:val="00186280"/>
  </w:style>
  <w:style w:type="character" w:customStyle="1" w:styleId="Carpredefinitoparagrafo-a938440">
    <w:name w:val="Car. predefinito paragrafo-a938440"/>
    <w:rsid w:val="00186280"/>
  </w:style>
  <w:style w:type="character" w:customStyle="1" w:styleId="Carpredefinitoparagrafo-a8e61df">
    <w:name w:val="Car. predefinito paragrafo-a8e61df"/>
    <w:rsid w:val="00186280"/>
  </w:style>
  <w:style w:type="character" w:customStyle="1" w:styleId="Carpredefinitoparagrafo-abb78cb">
    <w:name w:val="Car. predefinito paragrafo-abb78cb"/>
    <w:rsid w:val="00186280"/>
  </w:style>
  <w:style w:type="character" w:customStyle="1" w:styleId="Carpredefinitoparagrafo-aec2d94">
    <w:name w:val="Car. predefinito paragrafo-aec2d94"/>
    <w:rsid w:val="00186280"/>
  </w:style>
  <w:style w:type="character" w:customStyle="1" w:styleId="DefaultParagraphFont-acde5c9">
    <w:name w:val="Default Paragraph Font-acde5c9"/>
    <w:rsid w:val="00186280"/>
  </w:style>
  <w:style w:type="character" w:customStyle="1" w:styleId="DefaultParagraphFont-ad91e90">
    <w:name w:val="Default Paragraph Font-ad91e90"/>
    <w:rsid w:val="00186280"/>
  </w:style>
  <w:style w:type="character" w:customStyle="1" w:styleId="DefaultParagraphFont-a5f1d7f">
    <w:name w:val="Default Paragraph Font-a5f1d7f"/>
    <w:rsid w:val="00186280"/>
  </w:style>
  <w:style w:type="character" w:customStyle="1" w:styleId="DefaultParagraphFont-ac43e59">
    <w:name w:val="Default Paragraph Font-ac43e59"/>
    <w:rsid w:val="00186280"/>
  </w:style>
  <w:style w:type="character" w:customStyle="1" w:styleId="DefaultParagraphFont-a581c3d">
    <w:name w:val="Default Paragraph Font-a581c3d"/>
    <w:rsid w:val="00186280"/>
  </w:style>
  <w:style w:type="character" w:customStyle="1" w:styleId="DefaultParagraphFont-a870f41">
    <w:name w:val="Default Paragraph Font-a870f41"/>
    <w:rsid w:val="00186280"/>
  </w:style>
  <w:style w:type="character" w:customStyle="1" w:styleId="DefaultParagraphFont-a38059a">
    <w:name w:val="Default Paragraph Font-a38059a"/>
    <w:rsid w:val="00186280"/>
  </w:style>
  <w:style w:type="character" w:customStyle="1" w:styleId="DefaultParagraphFont-a78975c">
    <w:name w:val="Default Paragraph Font-a78975c"/>
    <w:rsid w:val="00186280"/>
  </w:style>
  <w:style w:type="paragraph" w:customStyle="1" w:styleId="Normal-a119027">
    <w:name w:val="Normal-a119027"/>
    <w:rsid w:val="00186280"/>
    <w:pPr>
      <w:suppressAutoHyphens/>
      <w:autoSpaceDE w:val="0"/>
      <w:autoSpaceDN w:val="0"/>
      <w:spacing w:before="60" w:after="0" w:line="240" w:lineRule="auto"/>
      <w:jc w:val="both"/>
      <w:textAlignment w:val="baseline"/>
    </w:pPr>
    <w:rPr>
      <w:rFonts w:ascii="Tw Cen MT" w:eastAsia="Tw Cen MT" w:hAnsi="Tw Cen MT" w:cs="Tw Cen MT"/>
      <w:i/>
      <w:kern w:val="3"/>
      <w:sz w:val="24"/>
      <w:szCs w:val="24"/>
      <w:lang w:eastAsia="it-IT" w:bidi="hi-IN"/>
    </w:rPr>
  </w:style>
  <w:style w:type="character" w:customStyle="1" w:styleId="DefaultParagraphFont-afd7f98">
    <w:name w:val="Default Paragraph Font-afd7f98"/>
    <w:rsid w:val="00186280"/>
  </w:style>
  <w:style w:type="character" w:customStyle="1" w:styleId="DefaultParagraphFont-ad3a130">
    <w:name w:val="Default Paragraph Font-ad3a130"/>
    <w:rsid w:val="00186280"/>
  </w:style>
  <w:style w:type="character" w:customStyle="1" w:styleId="DefaultParagraphFont-a750b74">
    <w:name w:val="Default Paragraph Font-a750b74"/>
    <w:rsid w:val="00186280"/>
  </w:style>
  <w:style w:type="character" w:customStyle="1" w:styleId="DefaultParagraphFont-ae76e86">
    <w:name w:val="Default Paragraph Font-ae76e86"/>
    <w:rsid w:val="00186280"/>
  </w:style>
  <w:style w:type="character" w:customStyle="1" w:styleId="DefaultParagraphFont-a4cdbbf">
    <w:name w:val="Default Paragraph Font-a4cdbbf"/>
    <w:rsid w:val="00186280"/>
  </w:style>
  <w:style w:type="paragraph" w:customStyle="1" w:styleId="Standard-a0b4424">
    <w:name w:val="Standard-a0b4424"/>
    <w:rsid w:val="00186280"/>
    <w:pPr>
      <w:autoSpaceDN w:val="0"/>
      <w:spacing w:after="200" w:line="276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1">
    <w:name w:val="Text body1"/>
    <w:basedOn w:val="Standard-a0b4424"/>
    <w:rsid w:val="00186280"/>
    <w:pPr>
      <w:spacing w:after="283" w:line="288" w:lineRule="auto"/>
    </w:pPr>
  </w:style>
  <w:style w:type="paragraph" w:customStyle="1" w:styleId="Textbody-a3c3ec9">
    <w:name w:val="Text body-a3c3ec9"/>
    <w:basedOn w:val="Standard-a0b4424"/>
    <w:rsid w:val="00186280"/>
    <w:pPr>
      <w:spacing w:after="283" w:line="288" w:lineRule="auto"/>
    </w:pPr>
  </w:style>
  <w:style w:type="character" w:customStyle="1" w:styleId="Carpredefinitoparagrafo-a34f1f7">
    <w:name w:val="Car. predefinito paragrafo-a34f1f7"/>
    <w:rsid w:val="00186280"/>
  </w:style>
  <w:style w:type="character" w:customStyle="1" w:styleId="Carpredefinitoparagrafo-a4ed71e">
    <w:name w:val="Car. predefinito paragrafo-a4ed71e"/>
    <w:rsid w:val="00186280"/>
  </w:style>
  <w:style w:type="character" w:customStyle="1" w:styleId="Carpredefinitoparagrafo-a14bf85">
    <w:name w:val="Car. predefinito paragrafo-a14bf85"/>
    <w:rsid w:val="00186280"/>
  </w:style>
  <w:style w:type="character" w:customStyle="1" w:styleId="Carpredefinitoparagrafo-a1ef235">
    <w:name w:val="Car. predefinito paragrafo-a1ef235"/>
    <w:rsid w:val="00186280"/>
  </w:style>
  <w:style w:type="character" w:customStyle="1" w:styleId="Carpredefinitoparagrafo-a5bfc19">
    <w:name w:val="Car. predefinito paragrafo-a5bfc19"/>
    <w:rsid w:val="00186280"/>
  </w:style>
  <w:style w:type="character" w:customStyle="1" w:styleId="Carpredefinitoparagrafo-a3b982a">
    <w:name w:val="Car. predefinito paragrafo-a3b982a"/>
    <w:rsid w:val="00186280"/>
  </w:style>
  <w:style w:type="character" w:customStyle="1" w:styleId="Carpredefinitoparagrafo-ad8239b">
    <w:name w:val="Car. predefinito paragrafo-ad8239b"/>
    <w:rsid w:val="00186280"/>
  </w:style>
  <w:style w:type="character" w:customStyle="1" w:styleId="Carpredefinitoparagrafo-aca5c67">
    <w:name w:val="Car. predefinito paragrafo-aca5c67"/>
    <w:rsid w:val="00186280"/>
  </w:style>
  <w:style w:type="character" w:customStyle="1" w:styleId="Carpredefinitoparagrafo-ac50cef">
    <w:name w:val="Car. predefinito paragrafo-ac50cef"/>
    <w:rsid w:val="00186280"/>
  </w:style>
  <w:style w:type="character" w:customStyle="1" w:styleId="Carpredefinitoparagrafo-a75226a">
    <w:name w:val="Car. predefinito paragrafo-a75226a"/>
    <w:rsid w:val="00186280"/>
  </w:style>
  <w:style w:type="character" w:customStyle="1" w:styleId="Carpredefinitoparagrafo-a7fa02d">
    <w:name w:val="Car. predefinito paragrafo-a7fa02d"/>
    <w:rsid w:val="00186280"/>
  </w:style>
  <w:style w:type="character" w:customStyle="1" w:styleId="Carpredefinitoparagrafo-ac94929">
    <w:name w:val="Car. predefinito paragrafo-ac94929"/>
    <w:rsid w:val="00186280"/>
  </w:style>
  <w:style w:type="character" w:customStyle="1" w:styleId="Carpredefinitoparagrafo-a5fa0ae">
    <w:name w:val="Car. predefinito paragrafo-a5fa0ae"/>
    <w:rsid w:val="00186280"/>
  </w:style>
  <w:style w:type="character" w:customStyle="1" w:styleId="Carpredefinitoparagrafo-a1593a8">
    <w:name w:val="Car. predefinito paragrafo-a1593a8"/>
    <w:rsid w:val="00186280"/>
  </w:style>
  <w:style w:type="character" w:customStyle="1" w:styleId="Carpredefinitoparagrafo-a5f4271">
    <w:name w:val="Car. predefinito paragrafo-a5f4271"/>
    <w:rsid w:val="00186280"/>
  </w:style>
  <w:style w:type="character" w:customStyle="1" w:styleId="Internetlink-a630f88">
    <w:name w:val="Internet link-a630f88"/>
    <w:rsid w:val="00186280"/>
    <w:rPr>
      <w:color w:val="000080"/>
      <w:u w:val="single"/>
    </w:rPr>
  </w:style>
  <w:style w:type="character" w:customStyle="1" w:styleId="Carpredefinitoparagrafo-a3b1867">
    <w:name w:val="Car. predefinito paragrafo-a3b1867"/>
    <w:rsid w:val="00186280"/>
  </w:style>
  <w:style w:type="character" w:customStyle="1" w:styleId="Carpredefinitoparagrafo-af6baef">
    <w:name w:val="Car. predefinito paragrafo-af6baef"/>
    <w:rsid w:val="00186280"/>
  </w:style>
  <w:style w:type="paragraph" w:customStyle="1" w:styleId="Testonotaapidipagina-ae5cf79">
    <w:name w:val="Testo nota a piè di pagina-ae5cf79"/>
    <w:basedOn w:val="Normale-ad0772b"/>
    <w:rsid w:val="00186280"/>
    <w:pPr>
      <w:spacing w:after="0" w:line="240" w:lineRule="auto"/>
    </w:pPr>
    <w:rPr>
      <w:sz w:val="20"/>
      <w:szCs w:val="20"/>
    </w:rPr>
  </w:style>
  <w:style w:type="character" w:customStyle="1" w:styleId="Carpredefinitoparagrafo-aa3bc20">
    <w:name w:val="Car. predefinito paragrafo-aa3bc20"/>
    <w:rsid w:val="00186280"/>
  </w:style>
  <w:style w:type="character" w:customStyle="1" w:styleId="Carpredefinitoparagrafo-a8e707f">
    <w:name w:val="Car. predefinito paragrafo-a8e707f"/>
    <w:rsid w:val="00186280"/>
  </w:style>
  <w:style w:type="character" w:customStyle="1" w:styleId="Carpredefinitoparagrafo-a31c3ec">
    <w:name w:val="Car. predefinito paragrafo-a31c3ec"/>
    <w:rsid w:val="00186280"/>
  </w:style>
  <w:style w:type="character" w:customStyle="1" w:styleId="Carpredefinitoparagrafo-aa9a833">
    <w:name w:val="Car. predefinito paragrafo-aa9a833"/>
    <w:rsid w:val="00186280"/>
  </w:style>
  <w:style w:type="character" w:customStyle="1" w:styleId="Carpredefinitoparagrafo-a489e65">
    <w:name w:val="Car. predefinito paragrafo-a489e65"/>
    <w:rsid w:val="00186280"/>
  </w:style>
  <w:style w:type="character" w:customStyle="1" w:styleId="Carpredefinitoparagrafo-ab2b06d">
    <w:name w:val="Car. predefinito paragrafo-ab2b06d"/>
    <w:rsid w:val="00186280"/>
  </w:style>
  <w:style w:type="character" w:customStyle="1" w:styleId="Carpredefinitoparagrafo-a824fd5">
    <w:name w:val="Car. predefinito paragrafo-a824fd5"/>
    <w:rsid w:val="00186280"/>
  </w:style>
  <w:style w:type="character" w:customStyle="1" w:styleId="Carpredefinitoparagrafo-a124012">
    <w:name w:val="Car. predefinito paragrafo-a124012"/>
    <w:rsid w:val="00186280"/>
  </w:style>
  <w:style w:type="character" w:customStyle="1" w:styleId="Carpredefinitoparagrafo-ad08d21">
    <w:name w:val="Car. predefinito paragrafo-ad08d21"/>
    <w:rsid w:val="00186280"/>
  </w:style>
  <w:style w:type="character" w:customStyle="1" w:styleId="Carpredefinitoparagrafo-adeae96">
    <w:name w:val="Car. predefinito paragrafo-adeae96"/>
    <w:rsid w:val="00186280"/>
  </w:style>
  <w:style w:type="character" w:customStyle="1" w:styleId="Carpredefinitoparagrafo-a598163">
    <w:name w:val="Car. predefinito paragrafo-a598163"/>
    <w:rsid w:val="00186280"/>
  </w:style>
  <w:style w:type="character" w:customStyle="1" w:styleId="Carpredefinitoparagrafo-a94abf6">
    <w:name w:val="Car. predefinito paragrafo-a94abf6"/>
    <w:rsid w:val="00186280"/>
  </w:style>
  <w:style w:type="character" w:customStyle="1" w:styleId="Carpredefinitoparagrafo-adb04ac">
    <w:name w:val="Car. predefinito paragrafo-adb04ac"/>
    <w:rsid w:val="00186280"/>
  </w:style>
  <w:style w:type="paragraph" w:customStyle="1" w:styleId="Testonotaapidipagina-af5c1cb">
    <w:name w:val="Testo nota a piè di pagina-af5c1cb"/>
    <w:basedOn w:val="Normale-ad0772b"/>
    <w:rsid w:val="00186280"/>
    <w:pPr>
      <w:spacing w:after="0" w:line="240" w:lineRule="auto"/>
    </w:pPr>
    <w:rPr>
      <w:sz w:val="20"/>
      <w:szCs w:val="20"/>
    </w:rPr>
  </w:style>
  <w:style w:type="character" w:customStyle="1" w:styleId="Carpredefinitoparagrafo-afe6482">
    <w:name w:val="Car. predefinito paragrafo-afe6482"/>
    <w:rsid w:val="00186280"/>
  </w:style>
  <w:style w:type="character" w:customStyle="1" w:styleId="Carpredefinitoparagrafo-a8789a4">
    <w:name w:val="Car. predefinito paragrafo-a8789a4"/>
    <w:rsid w:val="00186280"/>
  </w:style>
  <w:style w:type="character" w:customStyle="1" w:styleId="Carpredefinitoparagrafo-a8b3471">
    <w:name w:val="Car. predefinito paragrafo-a8b3471"/>
    <w:rsid w:val="00186280"/>
  </w:style>
  <w:style w:type="character" w:customStyle="1" w:styleId="Carpredefinitoparagrafo-a09e3ae">
    <w:name w:val="Car. predefinito paragrafo-a09e3ae"/>
    <w:rsid w:val="00186280"/>
  </w:style>
  <w:style w:type="character" w:customStyle="1" w:styleId="Carpredefinitoparagrafo-ab5fd45">
    <w:name w:val="Car. predefinito paragrafo-ab5fd45"/>
    <w:rsid w:val="00186280"/>
  </w:style>
  <w:style w:type="character" w:customStyle="1" w:styleId="Carpredefinitoparagrafo-a5c787c">
    <w:name w:val="Car. predefinito paragrafo-a5c787c"/>
    <w:rsid w:val="00186280"/>
  </w:style>
  <w:style w:type="character" w:customStyle="1" w:styleId="Carpredefinitoparagrafo-a78c0dd">
    <w:name w:val="Car. predefinito paragrafo-a78c0dd"/>
    <w:rsid w:val="00186280"/>
  </w:style>
  <w:style w:type="character" w:customStyle="1" w:styleId="Carpredefinitoparagrafo-ad0fe5f">
    <w:name w:val="Car. predefinito paragrafo-ad0fe5f"/>
    <w:rsid w:val="00186280"/>
  </w:style>
  <w:style w:type="character" w:customStyle="1" w:styleId="Carpredefinitoparagrafo-a0de2a1">
    <w:name w:val="Car. predefinito paragrafo-a0de2a1"/>
    <w:rsid w:val="00186280"/>
  </w:style>
  <w:style w:type="character" w:customStyle="1" w:styleId="Carpredefinitoparagrafo-ad42dc6">
    <w:name w:val="Car. predefinito paragrafo-ad42dc6"/>
    <w:rsid w:val="00186280"/>
  </w:style>
  <w:style w:type="character" w:customStyle="1" w:styleId="Carpredefinitoparagrafo-abe5168">
    <w:name w:val="Car. predefinito paragrafo-abe5168"/>
    <w:rsid w:val="00186280"/>
  </w:style>
  <w:style w:type="character" w:customStyle="1" w:styleId="Carpredefinitoparagrafo-aeea0f0">
    <w:name w:val="Car. predefinito paragrafo-aeea0f0"/>
    <w:rsid w:val="00186280"/>
  </w:style>
  <w:style w:type="paragraph" w:customStyle="1" w:styleId="Textbody-ab62773">
    <w:name w:val="Text body-ab62773"/>
    <w:basedOn w:val="Standard-a0b4424"/>
    <w:rsid w:val="00186280"/>
    <w:pPr>
      <w:spacing w:after="283" w:line="288" w:lineRule="auto"/>
    </w:pPr>
  </w:style>
  <w:style w:type="paragraph" w:customStyle="1" w:styleId="TableContents1">
    <w:name w:val="Table Contents1"/>
    <w:basedOn w:val="Standard-a0b4424"/>
    <w:rsid w:val="00186280"/>
    <w:pPr>
      <w:suppressLineNumbers/>
    </w:pPr>
  </w:style>
  <w:style w:type="character" w:customStyle="1" w:styleId="DefaultParagraphFont-ae8052d">
    <w:name w:val="Default Paragraph Font-ae8052d"/>
    <w:rsid w:val="00186280"/>
  </w:style>
  <w:style w:type="numbering" w:customStyle="1" w:styleId="WWOutlineListStyle11">
    <w:name w:val="WW_OutlineListStyle_11"/>
    <w:basedOn w:val="Nessunelenco"/>
    <w:rsid w:val="00186280"/>
    <w:pPr>
      <w:numPr>
        <w:numId w:val="2"/>
      </w:numPr>
    </w:pPr>
  </w:style>
  <w:style w:type="numbering" w:customStyle="1" w:styleId="Outline">
    <w:name w:val="Outline"/>
    <w:basedOn w:val="Nessunelenco"/>
    <w:rsid w:val="00186280"/>
    <w:pPr>
      <w:numPr>
        <w:numId w:val="3"/>
      </w:numPr>
    </w:pPr>
  </w:style>
  <w:style w:type="numbering" w:customStyle="1" w:styleId="WWOutlineListStyle6">
    <w:name w:val="WW_OutlineListStyle_6"/>
    <w:basedOn w:val="Nessunelenco"/>
    <w:rsid w:val="00186280"/>
    <w:pPr>
      <w:numPr>
        <w:numId w:val="4"/>
      </w:numPr>
    </w:pPr>
  </w:style>
  <w:style w:type="numbering" w:customStyle="1" w:styleId="WWOutlineListStyle5">
    <w:name w:val="WW_OutlineListStyle_5"/>
    <w:basedOn w:val="Nessunelenco"/>
    <w:rsid w:val="00186280"/>
    <w:pPr>
      <w:numPr>
        <w:numId w:val="5"/>
      </w:numPr>
    </w:pPr>
  </w:style>
  <w:style w:type="numbering" w:customStyle="1" w:styleId="WWOutlineListStyle4">
    <w:name w:val="WW_OutlineListStyle_4"/>
    <w:basedOn w:val="Nessunelenco"/>
    <w:rsid w:val="00186280"/>
    <w:pPr>
      <w:numPr>
        <w:numId w:val="6"/>
      </w:numPr>
    </w:pPr>
  </w:style>
  <w:style w:type="numbering" w:customStyle="1" w:styleId="WWOutlineListStyle3">
    <w:name w:val="WW_OutlineListStyle_3"/>
    <w:basedOn w:val="Nessunelenco"/>
    <w:rsid w:val="00186280"/>
    <w:pPr>
      <w:numPr>
        <w:numId w:val="7"/>
      </w:numPr>
    </w:pPr>
  </w:style>
  <w:style w:type="numbering" w:customStyle="1" w:styleId="WWOutlineListStyle2">
    <w:name w:val="WW_OutlineListStyle_2"/>
    <w:basedOn w:val="Nessunelenco"/>
    <w:rsid w:val="00186280"/>
    <w:pPr>
      <w:numPr>
        <w:numId w:val="8"/>
      </w:numPr>
    </w:pPr>
  </w:style>
  <w:style w:type="numbering" w:customStyle="1" w:styleId="WWOutlineListStyle1">
    <w:name w:val="WW_OutlineListStyle_1"/>
    <w:basedOn w:val="Nessunelenco"/>
    <w:rsid w:val="00186280"/>
    <w:pPr>
      <w:numPr>
        <w:numId w:val="9"/>
      </w:numPr>
    </w:pPr>
  </w:style>
  <w:style w:type="numbering" w:customStyle="1" w:styleId="WWOutlineListStyle">
    <w:name w:val="WW_OutlineListStyle"/>
    <w:basedOn w:val="Nessunelenco"/>
    <w:rsid w:val="00186280"/>
    <w:pPr>
      <w:numPr>
        <w:numId w:val="10"/>
      </w:numPr>
    </w:pPr>
  </w:style>
  <w:style w:type="numbering" w:customStyle="1" w:styleId="LFO2">
    <w:name w:val="LFO2"/>
    <w:basedOn w:val="Nessunelenco"/>
    <w:rsid w:val="00186280"/>
    <w:pPr>
      <w:numPr>
        <w:numId w:val="11"/>
      </w:numPr>
    </w:pPr>
  </w:style>
  <w:style w:type="numbering" w:customStyle="1" w:styleId="LFO3">
    <w:name w:val="LFO3"/>
    <w:basedOn w:val="Nessunelenco"/>
    <w:rsid w:val="00186280"/>
    <w:pPr>
      <w:numPr>
        <w:numId w:val="12"/>
      </w:numPr>
    </w:pPr>
  </w:style>
  <w:style w:type="numbering" w:customStyle="1" w:styleId="LFO4">
    <w:name w:val="LFO4"/>
    <w:basedOn w:val="Nessunelenco"/>
    <w:rsid w:val="00186280"/>
    <w:pPr>
      <w:numPr>
        <w:numId w:val="13"/>
      </w:numPr>
    </w:pPr>
  </w:style>
  <w:style w:type="numbering" w:customStyle="1" w:styleId="WWOutlineListStyle10">
    <w:name w:val="WW_OutlineListStyle_10"/>
    <w:basedOn w:val="Nessunelenco"/>
    <w:rsid w:val="00186280"/>
    <w:pPr>
      <w:numPr>
        <w:numId w:val="14"/>
      </w:numPr>
    </w:pPr>
  </w:style>
  <w:style w:type="numbering" w:customStyle="1" w:styleId="WWOutlineListStyle9">
    <w:name w:val="WW_OutlineListStyle_9"/>
    <w:basedOn w:val="Nessunelenco"/>
    <w:rsid w:val="00186280"/>
    <w:pPr>
      <w:numPr>
        <w:numId w:val="15"/>
      </w:numPr>
    </w:pPr>
  </w:style>
  <w:style w:type="numbering" w:customStyle="1" w:styleId="WWOutlineListStyle8">
    <w:name w:val="WW_OutlineListStyle_8"/>
    <w:basedOn w:val="Nessunelenco"/>
    <w:rsid w:val="00186280"/>
    <w:pPr>
      <w:numPr>
        <w:numId w:val="16"/>
      </w:numPr>
    </w:pPr>
  </w:style>
  <w:style w:type="numbering" w:customStyle="1" w:styleId="WWOutlineListStyle7">
    <w:name w:val="WW_OutlineListStyle_7"/>
    <w:basedOn w:val="Nessunelenco"/>
    <w:rsid w:val="00186280"/>
    <w:pPr>
      <w:numPr>
        <w:numId w:val="17"/>
      </w:numPr>
    </w:pPr>
  </w:style>
  <w:style w:type="numbering" w:customStyle="1" w:styleId="LFO1">
    <w:name w:val="LFO1"/>
    <w:basedOn w:val="Nessunelenco"/>
    <w:rsid w:val="00186280"/>
    <w:pPr>
      <w:numPr>
        <w:numId w:val="18"/>
      </w:numPr>
    </w:pPr>
  </w:style>
  <w:style w:type="numbering" w:customStyle="1" w:styleId="LFO1-ac82c2b">
    <w:name w:val="LFO1-ac82c2b"/>
    <w:basedOn w:val="Nessunelenco"/>
    <w:rsid w:val="00186280"/>
    <w:pPr>
      <w:numPr>
        <w:numId w:val="19"/>
      </w:numPr>
    </w:pPr>
  </w:style>
  <w:style w:type="character" w:styleId="Rimandonotaapidipagina">
    <w:name w:val="footnote reference"/>
    <w:basedOn w:val="Carpredefinitoparagrafo"/>
    <w:uiPriority w:val="99"/>
    <w:unhideWhenUsed/>
    <w:rsid w:val="00186280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86280"/>
    <w:pPr>
      <w:tabs>
        <w:tab w:val="center" w:pos="4680"/>
        <w:tab w:val="right" w:pos="9360"/>
      </w:tabs>
      <w:spacing w:before="0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6280"/>
    <w:rPr>
      <w:rFonts w:ascii="Tw Cen MT" w:eastAsia="Tw Cen MT" w:hAnsi="Tw Cen MT" w:cs="Mangal"/>
      <w:i/>
      <w:kern w:val="3"/>
      <w:sz w:val="24"/>
      <w:szCs w:val="21"/>
      <w:lang w:eastAsia="it-IT" w:bidi="hi-IN"/>
    </w:rPr>
  </w:style>
  <w:style w:type="paragraph" w:styleId="Pidipagina">
    <w:name w:val="footer"/>
    <w:basedOn w:val="Normale"/>
    <w:link w:val="PidipaginaCarattere"/>
    <w:uiPriority w:val="99"/>
    <w:unhideWhenUsed/>
    <w:rsid w:val="00186280"/>
    <w:pPr>
      <w:tabs>
        <w:tab w:val="center" w:pos="4680"/>
        <w:tab w:val="right" w:pos="9360"/>
      </w:tabs>
      <w:spacing w:before="0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6280"/>
    <w:rPr>
      <w:rFonts w:ascii="Tw Cen MT" w:eastAsia="Tw Cen MT" w:hAnsi="Tw Cen MT" w:cs="Mangal"/>
      <w:i/>
      <w:kern w:val="3"/>
      <w:sz w:val="24"/>
      <w:szCs w:val="21"/>
      <w:lang w:eastAsia="it-IT" w:bidi="hi-IN"/>
    </w:rPr>
  </w:style>
  <w:style w:type="paragraph" w:styleId="Paragrafoelenco">
    <w:name w:val="List Paragraph"/>
    <w:aliases w:val="EL Paragrafo elenco,Paragrafo elenco puntato,Paragrafo elenco 1°liv,Paragrafo elenco 2,List Paragraph11,Paragrafo elenco livello 1,Bullet List,FooterText,numbered,List Paragraph,Normal bullet 2,List Bulletized,Bullet list,Numbered List"/>
    <w:basedOn w:val="Normale1"/>
    <w:link w:val="ParagrafoelencoCarattere"/>
    <w:uiPriority w:val="34"/>
    <w:qFormat/>
    <w:rsid w:val="00186280"/>
    <w:pPr>
      <w:numPr>
        <w:numId w:val="21"/>
      </w:numPr>
      <w:autoSpaceDN/>
      <w:spacing w:before="120" w:after="200" w:line="300" w:lineRule="exact"/>
    </w:pPr>
    <w:rPr>
      <w:kern w:val="1"/>
    </w:rPr>
  </w:style>
  <w:style w:type="paragraph" w:styleId="Testonotaapidipagina">
    <w:name w:val="footnote text"/>
    <w:basedOn w:val="Normale"/>
    <w:link w:val="TestonotaapidipaginaCarattere"/>
    <w:uiPriority w:val="99"/>
    <w:rsid w:val="00186280"/>
    <w:pPr>
      <w:autoSpaceDN/>
      <w:spacing w:before="0" w:line="100" w:lineRule="atLeast"/>
      <w:jc w:val="left"/>
    </w:pPr>
    <w:rPr>
      <w:rFonts w:ascii="Liberation Serif" w:eastAsia="SimSun" w:hAnsi="Liberation Serif" w:cs="Calibri"/>
      <w:i w:val="0"/>
      <w:color w:val="000000"/>
      <w:kern w:val="1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86280"/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character" w:customStyle="1" w:styleId="ParagrafoelencoCarattere">
    <w:name w:val="Paragrafo elenco Carattere"/>
    <w:aliases w:val="EL Paragrafo elenco Carattere,Paragrafo elenco puntato Carattere,Paragrafo elenco 1°liv Carattere,Paragrafo elenco 2 Carattere,List Paragraph11 Carattere,Paragrafo elenco livello 1 Carattere,Bullet List Carattere"/>
    <w:link w:val="Paragrafoelenco"/>
    <w:uiPriority w:val="34"/>
    <w:rsid w:val="00186280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Normale2">
    <w:name w:val="Normale2"/>
    <w:rsid w:val="00186280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numbering" w:customStyle="1" w:styleId="Stile11">
    <w:name w:val="Stile11"/>
    <w:uiPriority w:val="99"/>
    <w:rsid w:val="00186280"/>
    <w:pPr>
      <w:numPr>
        <w:numId w:val="24"/>
      </w:numPr>
    </w:pPr>
  </w:style>
  <w:style w:type="paragraph" w:customStyle="1" w:styleId="paragraph">
    <w:name w:val="paragraph"/>
    <w:basedOn w:val="Normale"/>
    <w:rsid w:val="00186280"/>
    <w:pPr>
      <w:suppressAutoHyphens w:val="0"/>
      <w:autoSpaceDE/>
      <w:autoSpaceDN/>
      <w:spacing w:before="0"/>
      <w:jc w:val="left"/>
      <w:textAlignment w:val="auto"/>
    </w:pPr>
    <w:rPr>
      <w:rFonts w:ascii="Times New Roman" w:eastAsia="Times New Roman" w:hAnsi="Times New Roman" w:cs="Times New Roman"/>
      <w:i w:val="0"/>
      <w:kern w:val="0"/>
      <w:lang w:bidi="ar-SA"/>
    </w:rPr>
  </w:style>
  <w:style w:type="character" w:customStyle="1" w:styleId="eop">
    <w:name w:val="eop"/>
    <w:rsid w:val="00186280"/>
  </w:style>
  <w:style w:type="character" w:customStyle="1" w:styleId="Carpredefinitoparagrafo3">
    <w:name w:val="Car. predefinito paragrafo3"/>
    <w:rsid w:val="00186280"/>
  </w:style>
  <w:style w:type="character" w:customStyle="1" w:styleId="CommentReference">
    <w:name w:val="Comment Reference"/>
    <w:rsid w:val="00186280"/>
    <w:rPr>
      <w:sz w:val="16"/>
      <w:szCs w:val="16"/>
    </w:rPr>
  </w:style>
  <w:style w:type="character" w:styleId="Enfasiintensa">
    <w:name w:val="Intense Emphasis"/>
    <w:qFormat/>
    <w:rsid w:val="00186280"/>
    <w:rPr>
      <w:b/>
      <w:bCs/>
      <w:i/>
      <w:iCs/>
      <w:color w:val="4F81BD"/>
    </w:rPr>
  </w:style>
  <w:style w:type="character" w:styleId="CitazioneHTML">
    <w:name w:val="HTML Cite"/>
    <w:rsid w:val="00186280"/>
    <w:rPr>
      <w:i/>
      <w:iCs/>
    </w:rPr>
  </w:style>
  <w:style w:type="character" w:styleId="Testosegnaposto">
    <w:name w:val="Placeholder Text"/>
    <w:rsid w:val="00186280"/>
    <w:rPr>
      <w:color w:val="808080"/>
    </w:rPr>
  </w:style>
  <w:style w:type="character" w:customStyle="1" w:styleId="FootnoteCharacters">
    <w:name w:val="Footnote Characters"/>
    <w:rsid w:val="00186280"/>
  </w:style>
  <w:style w:type="character" w:customStyle="1" w:styleId="EndnoteCharacters">
    <w:name w:val="Endnote Characters"/>
    <w:rsid w:val="00186280"/>
  </w:style>
  <w:style w:type="character" w:styleId="Collegamentoipertestuale">
    <w:name w:val="Hyperlink"/>
    <w:uiPriority w:val="99"/>
    <w:rsid w:val="00186280"/>
    <w:rPr>
      <w:color w:val="000080"/>
      <w:u w:val="single"/>
    </w:rPr>
  </w:style>
  <w:style w:type="character" w:customStyle="1" w:styleId="WWCharLFO2LVL2">
    <w:name w:val="WW_CharLFO2LVL2"/>
    <w:rsid w:val="00186280"/>
    <w:rPr>
      <w:rFonts w:ascii="Courier New" w:hAnsi="Courier New" w:cs="Courier New"/>
    </w:rPr>
  </w:style>
  <w:style w:type="character" w:customStyle="1" w:styleId="WWCharLFO3LVL2">
    <w:name w:val="WW_CharLFO3LVL2"/>
    <w:rsid w:val="00186280"/>
    <w:rPr>
      <w:i w:val="0"/>
    </w:rPr>
  </w:style>
  <w:style w:type="character" w:customStyle="1" w:styleId="WWCharLFO4LVL2">
    <w:name w:val="WW_CharLFO4LVL2"/>
    <w:rsid w:val="00186280"/>
    <w:rPr>
      <w:i w:val="0"/>
    </w:rPr>
  </w:style>
  <w:style w:type="character" w:customStyle="1" w:styleId="WWCharLFO5LVL2">
    <w:name w:val="WW_CharLFO5LVL2"/>
    <w:rsid w:val="00186280"/>
    <w:rPr>
      <w:i w:val="0"/>
    </w:rPr>
  </w:style>
  <w:style w:type="character" w:customStyle="1" w:styleId="WWCharLFO6LVL2">
    <w:name w:val="WW_CharLFO6LVL2"/>
    <w:rsid w:val="00186280"/>
    <w:rPr>
      <w:i w:val="0"/>
    </w:rPr>
  </w:style>
  <w:style w:type="character" w:customStyle="1" w:styleId="WWCharLFO7LVL2">
    <w:name w:val="WW_CharLFO7LVL2"/>
    <w:rsid w:val="00186280"/>
    <w:rPr>
      <w:i w:val="0"/>
    </w:rPr>
  </w:style>
  <w:style w:type="character" w:customStyle="1" w:styleId="WWCharLFO8LVL2">
    <w:name w:val="WW_CharLFO8LVL2"/>
    <w:rsid w:val="00186280"/>
    <w:rPr>
      <w:i w:val="0"/>
    </w:rPr>
  </w:style>
  <w:style w:type="character" w:customStyle="1" w:styleId="WWCharLFO10LVL4">
    <w:name w:val="WW_CharLFO10LVL4"/>
    <w:rsid w:val="00186280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vertAlign w:val="baseline"/>
      <w:em w:val="none"/>
    </w:rPr>
  </w:style>
  <w:style w:type="character" w:customStyle="1" w:styleId="WWCharLFO11LVL1">
    <w:name w:val="WW_CharLFO11LVL1"/>
    <w:rsid w:val="00186280"/>
    <w:rPr>
      <w:rFonts w:ascii="Wingdings" w:hAnsi="Wingdings"/>
      <w:color w:val="auto"/>
      <w:sz w:val="22"/>
    </w:rPr>
  </w:style>
  <w:style w:type="character" w:customStyle="1" w:styleId="WWCharLFO11LVL2">
    <w:name w:val="WW_CharLFO11LVL2"/>
    <w:rsid w:val="00186280"/>
    <w:rPr>
      <w:rFonts w:ascii="Courier New" w:hAnsi="Courier New" w:cs="Courier New"/>
    </w:rPr>
  </w:style>
  <w:style w:type="character" w:customStyle="1" w:styleId="WWCharLFO11LVL3">
    <w:name w:val="WW_CharLFO11LVL3"/>
    <w:rsid w:val="00186280"/>
    <w:rPr>
      <w:rFonts w:ascii="Wingdings" w:hAnsi="Wingdings"/>
    </w:rPr>
  </w:style>
  <w:style w:type="character" w:customStyle="1" w:styleId="WWCharLFO11LVL4">
    <w:name w:val="WW_CharLFO11LVL4"/>
    <w:rsid w:val="00186280"/>
    <w:rPr>
      <w:rFonts w:ascii="Symbol" w:hAnsi="Symbol"/>
    </w:rPr>
  </w:style>
  <w:style w:type="character" w:customStyle="1" w:styleId="WWCharLFO11LVL5">
    <w:name w:val="WW_CharLFO11LVL5"/>
    <w:rsid w:val="00186280"/>
    <w:rPr>
      <w:rFonts w:ascii="Courier New" w:hAnsi="Courier New" w:cs="Courier New"/>
    </w:rPr>
  </w:style>
  <w:style w:type="character" w:customStyle="1" w:styleId="WWCharLFO11LVL6">
    <w:name w:val="WW_CharLFO11LVL6"/>
    <w:rsid w:val="00186280"/>
    <w:rPr>
      <w:rFonts w:ascii="Wingdings" w:hAnsi="Wingdings"/>
    </w:rPr>
  </w:style>
  <w:style w:type="character" w:customStyle="1" w:styleId="WWCharLFO11LVL7">
    <w:name w:val="WW_CharLFO11LVL7"/>
    <w:rsid w:val="00186280"/>
    <w:rPr>
      <w:rFonts w:ascii="Symbol" w:hAnsi="Symbol"/>
    </w:rPr>
  </w:style>
  <w:style w:type="character" w:customStyle="1" w:styleId="WWCharLFO11LVL8">
    <w:name w:val="WW_CharLFO11LVL8"/>
    <w:rsid w:val="00186280"/>
    <w:rPr>
      <w:rFonts w:ascii="Courier New" w:hAnsi="Courier New" w:cs="Courier New"/>
    </w:rPr>
  </w:style>
  <w:style w:type="character" w:customStyle="1" w:styleId="WWCharLFO11LVL9">
    <w:name w:val="WW_CharLFO11LVL9"/>
    <w:rsid w:val="00186280"/>
    <w:rPr>
      <w:rFonts w:ascii="Wingdings" w:hAnsi="Wingdings"/>
    </w:rPr>
  </w:style>
  <w:style w:type="character" w:customStyle="1" w:styleId="WWCharOUTLINELVL2">
    <w:name w:val="WW_CharOUTLINELVL2"/>
    <w:rsid w:val="00186280"/>
    <w:rPr>
      <w:i w:val="0"/>
    </w:rPr>
  </w:style>
  <w:style w:type="character" w:customStyle="1" w:styleId="WWCharLFO13LVL1">
    <w:name w:val="WW_CharLFO13LVL1"/>
    <w:rsid w:val="00186280"/>
    <w:rPr>
      <w:rFonts w:ascii="Arial" w:hAnsi="Arial"/>
    </w:rPr>
  </w:style>
  <w:style w:type="character" w:customStyle="1" w:styleId="WWCharLFO13LVL2">
    <w:name w:val="WW_CharLFO13LVL2"/>
    <w:rsid w:val="00186280"/>
    <w:rPr>
      <w:rFonts w:ascii="Courier New" w:hAnsi="Courier New" w:cs="Courier New"/>
    </w:rPr>
  </w:style>
  <w:style w:type="character" w:customStyle="1" w:styleId="WWCharLFO13LVL3">
    <w:name w:val="WW_CharLFO13LVL3"/>
    <w:rsid w:val="00186280"/>
    <w:rPr>
      <w:rFonts w:ascii="Wingdings" w:hAnsi="Wingdings"/>
    </w:rPr>
  </w:style>
  <w:style w:type="character" w:customStyle="1" w:styleId="WWCharLFO13LVL4">
    <w:name w:val="WW_CharLFO13LVL4"/>
    <w:rsid w:val="00186280"/>
    <w:rPr>
      <w:rFonts w:ascii="Symbol" w:hAnsi="Symbol"/>
    </w:rPr>
  </w:style>
  <w:style w:type="character" w:customStyle="1" w:styleId="WWCharLFO13LVL5">
    <w:name w:val="WW_CharLFO13LVL5"/>
    <w:rsid w:val="00186280"/>
    <w:rPr>
      <w:rFonts w:ascii="Courier New" w:hAnsi="Courier New" w:cs="Courier New"/>
    </w:rPr>
  </w:style>
  <w:style w:type="character" w:customStyle="1" w:styleId="WWCharLFO13LVL6">
    <w:name w:val="WW_CharLFO13LVL6"/>
    <w:rsid w:val="00186280"/>
    <w:rPr>
      <w:rFonts w:ascii="Wingdings" w:hAnsi="Wingdings"/>
    </w:rPr>
  </w:style>
  <w:style w:type="character" w:customStyle="1" w:styleId="WWCharLFO13LVL7">
    <w:name w:val="WW_CharLFO13LVL7"/>
    <w:rsid w:val="00186280"/>
    <w:rPr>
      <w:rFonts w:ascii="Symbol" w:hAnsi="Symbol"/>
    </w:rPr>
  </w:style>
  <w:style w:type="character" w:customStyle="1" w:styleId="WWCharLFO13LVL8">
    <w:name w:val="WW_CharLFO13LVL8"/>
    <w:rsid w:val="00186280"/>
    <w:rPr>
      <w:rFonts w:ascii="Courier New" w:hAnsi="Courier New" w:cs="Courier New"/>
    </w:rPr>
  </w:style>
  <w:style w:type="character" w:customStyle="1" w:styleId="WWCharLFO13LVL9">
    <w:name w:val="WW_CharLFO13LVL9"/>
    <w:rsid w:val="00186280"/>
    <w:rPr>
      <w:rFonts w:ascii="Wingdings" w:hAnsi="Wingdings"/>
    </w:rPr>
  </w:style>
  <w:style w:type="character" w:customStyle="1" w:styleId="WWCharLFO14LVL1">
    <w:name w:val="WW_CharLFO14LVL1"/>
    <w:rsid w:val="00186280"/>
    <w:rPr>
      <w:sz w:val="28"/>
    </w:rPr>
  </w:style>
  <w:style w:type="character" w:customStyle="1" w:styleId="WWCharLFO15LVL1">
    <w:name w:val="WW_CharLFO15LVL1"/>
    <w:rsid w:val="00186280"/>
    <w:rPr>
      <w:rFonts w:ascii="Arial" w:hAnsi="Arial"/>
    </w:rPr>
  </w:style>
  <w:style w:type="character" w:customStyle="1" w:styleId="WWCharLFO15LVL2">
    <w:name w:val="WW_CharLFO15LVL2"/>
    <w:rsid w:val="00186280"/>
    <w:rPr>
      <w:rFonts w:ascii="Courier New" w:hAnsi="Courier New" w:cs="Courier New"/>
    </w:rPr>
  </w:style>
  <w:style w:type="character" w:customStyle="1" w:styleId="WWCharLFO15LVL3">
    <w:name w:val="WW_CharLFO15LVL3"/>
    <w:rsid w:val="00186280"/>
    <w:rPr>
      <w:rFonts w:ascii="Wingdings" w:hAnsi="Wingdings"/>
    </w:rPr>
  </w:style>
  <w:style w:type="character" w:customStyle="1" w:styleId="WWCharLFO15LVL4">
    <w:name w:val="WW_CharLFO15LVL4"/>
    <w:rsid w:val="00186280"/>
    <w:rPr>
      <w:rFonts w:ascii="Symbol" w:hAnsi="Symbol"/>
    </w:rPr>
  </w:style>
  <w:style w:type="character" w:customStyle="1" w:styleId="WWCharLFO15LVL5">
    <w:name w:val="WW_CharLFO15LVL5"/>
    <w:rsid w:val="00186280"/>
    <w:rPr>
      <w:rFonts w:ascii="Courier New" w:hAnsi="Courier New" w:cs="Courier New"/>
    </w:rPr>
  </w:style>
  <w:style w:type="character" w:customStyle="1" w:styleId="WWCharLFO15LVL6">
    <w:name w:val="WW_CharLFO15LVL6"/>
    <w:rsid w:val="00186280"/>
    <w:rPr>
      <w:rFonts w:ascii="Wingdings" w:hAnsi="Wingdings"/>
    </w:rPr>
  </w:style>
  <w:style w:type="character" w:customStyle="1" w:styleId="WWCharLFO15LVL7">
    <w:name w:val="WW_CharLFO15LVL7"/>
    <w:rsid w:val="00186280"/>
    <w:rPr>
      <w:rFonts w:ascii="Symbol" w:hAnsi="Symbol"/>
    </w:rPr>
  </w:style>
  <w:style w:type="character" w:customStyle="1" w:styleId="WWCharLFO15LVL8">
    <w:name w:val="WW_CharLFO15LVL8"/>
    <w:rsid w:val="00186280"/>
    <w:rPr>
      <w:rFonts w:ascii="Courier New" w:hAnsi="Courier New" w:cs="Courier New"/>
    </w:rPr>
  </w:style>
  <w:style w:type="character" w:customStyle="1" w:styleId="WWCharLFO15LVL9">
    <w:name w:val="WW_CharLFO15LVL9"/>
    <w:rsid w:val="00186280"/>
    <w:rPr>
      <w:rFonts w:ascii="Wingdings" w:hAnsi="Wingdings"/>
    </w:rPr>
  </w:style>
  <w:style w:type="character" w:customStyle="1" w:styleId="WWCharLFO19LVL9">
    <w:name w:val="WW_CharLFO19LVL9"/>
    <w:rsid w:val="00186280"/>
    <w:rPr>
      <w:rFonts w:ascii="Wingdings" w:hAnsi="Wingdings"/>
    </w:rPr>
  </w:style>
  <w:style w:type="character" w:customStyle="1" w:styleId="WWCharLFO19LVL8">
    <w:name w:val="WW_CharLFO19LVL8"/>
    <w:rsid w:val="00186280"/>
    <w:rPr>
      <w:rFonts w:ascii="Courier New" w:hAnsi="Courier New" w:cs="Courier New"/>
    </w:rPr>
  </w:style>
  <w:style w:type="character" w:customStyle="1" w:styleId="WWCharLFO19LVL7">
    <w:name w:val="WW_CharLFO19LVL7"/>
    <w:rsid w:val="00186280"/>
    <w:rPr>
      <w:rFonts w:ascii="Symbol" w:hAnsi="Symbol"/>
    </w:rPr>
  </w:style>
  <w:style w:type="character" w:customStyle="1" w:styleId="WWCharLFO19LVL6">
    <w:name w:val="WW_CharLFO19LVL6"/>
    <w:rsid w:val="00186280"/>
    <w:rPr>
      <w:rFonts w:ascii="Wingdings" w:hAnsi="Wingdings"/>
    </w:rPr>
  </w:style>
  <w:style w:type="character" w:customStyle="1" w:styleId="WWCharLFO19LVL5">
    <w:name w:val="WW_CharLFO19LVL5"/>
    <w:rsid w:val="00186280"/>
    <w:rPr>
      <w:rFonts w:ascii="Courier New" w:hAnsi="Courier New" w:cs="Courier New"/>
    </w:rPr>
  </w:style>
  <w:style w:type="character" w:customStyle="1" w:styleId="WWCharLFO19LVL4">
    <w:name w:val="WW_CharLFO19LVL4"/>
    <w:rsid w:val="00186280"/>
    <w:rPr>
      <w:rFonts w:ascii="Symbol" w:hAnsi="Symbol"/>
    </w:rPr>
  </w:style>
  <w:style w:type="character" w:customStyle="1" w:styleId="WWCharLFO19LVL3">
    <w:name w:val="WW_CharLFO19LVL3"/>
    <w:rsid w:val="00186280"/>
    <w:rPr>
      <w:rFonts w:ascii="Wingdings" w:hAnsi="Wingdings"/>
    </w:rPr>
  </w:style>
  <w:style w:type="character" w:customStyle="1" w:styleId="WWCharLFO19LVL2">
    <w:name w:val="WW_CharLFO19LVL2"/>
    <w:rsid w:val="00186280"/>
    <w:rPr>
      <w:rFonts w:ascii="Courier New" w:hAnsi="Courier New" w:cs="Courier New"/>
    </w:rPr>
  </w:style>
  <w:style w:type="character" w:customStyle="1" w:styleId="WWCharLFO19LVL1">
    <w:name w:val="WW_CharLFO19LVL1"/>
    <w:rsid w:val="00186280"/>
    <w:rPr>
      <w:rFonts w:ascii="Arial" w:hAnsi="Arial"/>
    </w:rPr>
  </w:style>
  <w:style w:type="character" w:customStyle="1" w:styleId="WWCharLFO18LVL1">
    <w:name w:val="WW_CharLFO18LVL1"/>
    <w:rsid w:val="00186280"/>
    <w:rPr>
      <w:sz w:val="28"/>
    </w:rPr>
  </w:style>
  <w:style w:type="character" w:customStyle="1" w:styleId="WWCharLFO17LVL9">
    <w:name w:val="WW_CharLFO17LVL9"/>
    <w:rsid w:val="00186280"/>
    <w:rPr>
      <w:rFonts w:ascii="Wingdings" w:hAnsi="Wingdings"/>
    </w:rPr>
  </w:style>
  <w:style w:type="character" w:customStyle="1" w:styleId="WWCharLFO17LVL8">
    <w:name w:val="WW_CharLFO17LVL8"/>
    <w:rsid w:val="00186280"/>
    <w:rPr>
      <w:rFonts w:ascii="Courier New" w:hAnsi="Courier New" w:cs="Courier New"/>
    </w:rPr>
  </w:style>
  <w:style w:type="character" w:customStyle="1" w:styleId="WWCharLFO17LVL7">
    <w:name w:val="WW_CharLFO17LVL7"/>
    <w:rsid w:val="00186280"/>
    <w:rPr>
      <w:rFonts w:ascii="Symbol" w:hAnsi="Symbol"/>
    </w:rPr>
  </w:style>
  <w:style w:type="character" w:customStyle="1" w:styleId="WWCharLFO17LVL6">
    <w:name w:val="WW_CharLFO17LVL6"/>
    <w:rsid w:val="00186280"/>
    <w:rPr>
      <w:rFonts w:ascii="Wingdings" w:hAnsi="Wingdings"/>
    </w:rPr>
  </w:style>
  <w:style w:type="character" w:customStyle="1" w:styleId="WWCharLFO17LVL5">
    <w:name w:val="WW_CharLFO17LVL5"/>
    <w:rsid w:val="00186280"/>
    <w:rPr>
      <w:rFonts w:ascii="Courier New" w:hAnsi="Courier New" w:cs="Courier New"/>
    </w:rPr>
  </w:style>
  <w:style w:type="character" w:customStyle="1" w:styleId="WWCharLFO17LVL4">
    <w:name w:val="WW_CharLFO17LVL4"/>
    <w:rsid w:val="00186280"/>
    <w:rPr>
      <w:rFonts w:ascii="Symbol" w:hAnsi="Symbol"/>
    </w:rPr>
  </w:style>
  <w:style w:type="character" w:customStyle="1" w:styleId="WWCharLFO17LVL3">
    <w:name w:val="WW_CharLFO17LVL3"/>
    <w:rsid w:val="00186280"/>
    <w:rPr>
      <w:rFonts w:ascii="Wingdings" w:hAnsi="Wingdings"/>
    </w:rPr>
  </w:style>
  <w:style w:type="character" w:customStyle="1" w:styleId="WWCharLFO17LVL2">
    <w:name w:val="WW_CharLFO17LVL2"/>
    <w:rsid w:val="00186280"/>
    <w:rPr>
      <w:rFonts w:ascii="Courier New" w:hAnsi="Courier New" w:cs="Courier New"/>
    </w:rPr>
  </w:style>
  <w:style w:type="character" w:customStyle="1" w:styleId="WWCharLFO17LVL1">
    <w:name w:val="WW_CharLFO17LVL1"/>
    <w:rsid w:val="00186280"/>
    <w:rPr>
      <w:rFonts w:ascii="Arial" w:hAnsi="Arial"/>
    </w:rPr>
  </w:style>
  <w:style w:type="character" w:customStyle="1" w:styleId="WWCharLFO14LVL4">
    <w:name w:val="WW_CharLFO14LVL4"/>
    <w:rsid w:val="00186280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vertAlign w:val="baseline"/>
      <w:em w:val="none"/>
    </w:rPr>
  </w:style>
  <w:style w:type="character" w:customStyle="1" w:styleId="WWCharLFO12LVL2">
    <w:name w:val="WW_CharLFO12LVL2"/>
    <w:rsid w:val="00186280"/>
    <w:rPr>
      <w:i w:val="0"/>
    </w:rPr>
  </w:style>
  <w:style w:type="character" w:customStyle="1" w:styleId="WWCharLFO10LVL2">
    <w:name w:val="WW_CharLFO10LVL2"/>
    <w:rsid w:val="00186280"/>
    <w:rPr>
      <w:i w:val="0"/>
    </w:rPr>
  </w:style>
  <w:style w:type="character" w:customStyle="1" w:styleId="WWCharLFO9LVL2">
    <w:name w:val="WW_CharLFO9LVL2"/>
    <w:rsid w:val="00186280"/>
    <w:rPr>
      <w:rFonts w:ascii="Arial" w:hAnsi="Arial"/>
      <w:i w:val="0"/>
      <w:color w:val="EEEEEE"/>
    </w:rPr>
  </w:style>
  <w:style w:type="character" w:customStyle="1" w:styleId="Collegamentoipertestuale2">
    <w:name w:val="Collegamento ipertestuale2"/>
    <w:rsid w:val="00186280"/>
    <w:rPr>
      <w:color w:val="0563C1"/>
      <w:u w:val="single"/>
    </w:rPr>
  </w:style>
  <w:style w:type="character" w:customStyle="1" w:styleId="Bullets">
    <w:name w:val="Bullets"/>
    <w:rsid w:val="00186280"/>
    <w:rPr>
      <w:rFonts w:ascii="OpenSymbol" w:eastAsia="OpenSymbol" w:hAnsi="OpenSymbol" w:cs="OpenSymbol"/>
    </w:rPr>
  </w:style>
  <w:style w:type="character" w:customStyle="1" w:styleId="Carpredefinitoparagrafo-adc0169">
    <w:name w:val="Car. predefinito paragrafo-adc0169"/>
    <w:rsid w:val="00186280"/>
  </w:style>
  <w:style w:type="character" w:customStyle="1" w:styleId="DefaultParagraphFont-a3050ef">
    <w:name w:val="Default Paragraph Font-a3050ef"/>
    <w:rsid w:val="00186280"/>
  </w:style>
  <w:style w:type="character" w:customStyle="1" w:styleId="DefaultParagraphFont-a3a7d0b">
    <w:name w:val="Default Paragraph Font-a3a7d0b"/>
    <w:rsid w:val="00186280"/>
  </w:style>
  <w:style w:type="character" w:customStyle="1" w:styleId="WWCharLFO1LVL4">
    <w:name w:val="WW_CharLFO1LVL4"/>
    <w:rsid w:val="00186280"/>
    <w:rPr>
      <w:rFonts w:ascii="Symbol" w:hAnsi="Symbol"/>
    </w:rPr>
  </w:style>
  <w:style w:type="character" w:customStyle="1" w:styleId="WWCharLFO1LVL6">
    <w:name w:val="WW_CharLFO1LVL6"/>
    <w:rsid w:val="00186280"/>
    <w:rPr>
      <w:rFonts w:ascii="Wingdings" w:hAnsi="Wingdings"/>
    </w:rPr>
  </w:style>
  <w:style w:type="character" w:customStyle="1" w:styleId="WWCharLFO1LVL8">
    <w:name w:val="WW_CharLFO1LVL8"/>
    <w:rsid w:val="00186280"/>
    <w:rPr>
      <w:rFonts w:ascii="Courier New" w:hAnsi="Courier New" w:cs="Courier New"/>
    </w:rPr>
  </w:style>
  <w:style w:type="character" w:customStyle="1" w:styleId="WWCharLFO1LVL9">
    <w:name w:val="WW_CharLFO1LVL9"/>
    <w:rsid w:val="00186280"/>
    <w:rPr>
      <w:rFonts w:ascii="Wingdings" w:hAnsi="Wingdings"/>
    </w:rPr>
  </w:style>
  <w:style w:type="character" w:customStyle="1" w:styleId="DefaultParagraphFont-ad8ee85">
    <w:name w:val="Default Paragraph Font-ad8ee85"/>
    <w:rsid w:val="00186280"/>
  </w:style>
  <w:style w:type="character" w:customStyle="1" w:styleId="WWCharLFO1LVL3">
    <w:name w:val="WW_CharLFO1LVL3"/>
    <w:rsid w:val="00186280"/>
    <w:rPr>
      <w:rFonts w:ascii="Wingdings" w:hAnsi="Wingdings"/>
    </w:rPr>
  </w:style>
  <w:style w:type="character" w:customStyle="1" w:styleId="WWCharLFO1LVL2-a64139d">
    <w:name w:val="WW_CharLFO1LVL2-a64139d"/>
    <w:rsid w:val="00186280"/>
    <w:rPr>
      <w:rFonts w:ascii="Courier New" w:hAnsi="Courier New" w:cs="Courier New"/>
    </w:rPr>
  </w:style>
  <w:style w:type="character" w:customStyle="1" w:styleId="WWCharLFO1LVL5">
    <w:name w:val="WW_CharLFO1LVL5"/>
    <w:rsid w:val="00186280"/>
    <w:rPr>
      <w:rFonts w:ascii="Courier New" w:hAnsi="Courier New" w:cs="Courier New"/>
    </w:rPr>
  </w:style>
  <w:style w:type="character" w:customStyle="1" w:styleId="WWCharLFO1LVL7">
    <w:name w:val="WW_CharLFO1LVL7"/>
    <w:rsid w:val="00186280"/>
    <w:rPr>
      <w:rFonts w:ascii="Symbol" w:hAnsi="Symbol"/>
    </w:rPr>
  </w:style>
  <w:style w:type="character" w:customStyle="1" w:styleId="DefaultParagraphFont-a27f877">
    <w:name w:val="Default Paragraph Font-a27f877"/>
    <w:rsid w:val="00186280"/>
  </w:style>
  <w:style w:type="character" w:customStyle="1" w:styleId="WWCharLFO1LVL1">
    <w:name w:val="WW_CharLFO1LVL1"/>
    <w:rsid w:val="00186280"/>
    <w:rPr>
      <w:rFonts w:ascii="Century Gothic" w:eastAsia="Times New Roman" w:hAnsi="Century Gothic" w:cs="Garamond"/>
    </w:rPr>
  </w:style>
  <w:style w:type="character" w:customStyle="1" w:styleId="WWCharLFO1LVL5-ab139e7">
    <w:name w:val="WW_CharLFO1LVL5-ab139e7"/>
    <w:rsid w:val="00186280"/>
    <w:rPr>
      <w:rFonts w:ascii="Courier New" w:hAnsi="Courier New" w:cs="Courier New"/>
    </w:rPr>
  </w:style>
  <w:style w:type="character" w:customStyle="1" w:styleId="WWCharLFO1LVL8-a617a2f">
    <w:name w:val="WW_CharLFO1LVL8-a617a2f"/>
    <w:rsid w:val="00186280"/>
    <w:rPr>
      <w:rFonts w:ascii="Courier New" w:hAnsi="Courier New" w:cs="Courier New"/>
    </w:rPr>
  </w:style>
  <w:style w:type="character" w:customStyle="1" w:styleId="WWCharLFO1LVL2-a98478b">
    <w:name w:val="WW_CharLFO1LVL2-a98478b"/>
    <w:rsid w:val="00186280"/>
    <w:rPr>
      <w:rFonts w:ascii="Courier New" w:hAnsi="Courier New" w:cs="Courier New"/>
    </w:rPr>
  </w:style>
  <w:style w:type="character" w:customStyle="1" w:styleId="WWCharLFO1LVL7-a7f8c2f">
    <w:name w:val="WW_CharLFO1LVL7-a7f8c2f"/>
    <w:rsid w:val="00186280"/>
    <w:rPr>
      <w:rFonts w:ascii="Symbol" w:hAnsi="Symbol"/>
    </w:rPr>
  </w:style>
  <w:style w:type="character" w:customStyle="1" w:styleId="WWCharLFO1LVL1-ad255ed">
    <w:name w:val="WW_CharLFO1LVL1-ad255ed"/>
    <w:rsid w:val="00186280"/>
    <w:rPr>
      <w:rFonts w:ascii="Century Gothic" w:eastAsia="Times New Roman" w:hAnsi="Century Gothic" w:cs="Garamond"/>
    </w:rPr>
  </w:style>
  <w:style w:type="character" w:customStyle="1" w:styleId="WWCharLFO1LVL3-a250d95">
    <w:name w:val="WW_CharLFO1LVL3-a250d95"/>
    <w:rsid w:val="00186280"/>
    <w:rPr>
      <w:rFonts w:ascii="Wingdings" w:hAnsi="Wingdings"/>
    </w:rPr>
  </w:style>
  <w:style w:type="character" w:customStyle="1" w:styleId="WWCharLFO1LVL6-a15b79b">
    <w:name w:val="WW_CharLFO1LVL6-a15b79b"/>
    <w:rsid w:val="00186280"/>
    <w:rPr>
      <w:rFonts w:ascii="Wingdings" w:hAnsi="Wingdings"/>
    </w:rPr>
  </w:style>
  <w:style w:type="character" w:customStyle="1" w:styleId="WWCharLFO1LVL9-af368d3">
    <w:name w:val="WW_CharLFO1LVL9-af368d3"/>
    <w:rsid w:val="00186280"/>
    <w:rPr>
      <w:rFonts w:ascii="Wingdings" w:hAnsi="Wingdings"/>
    </w:rPr>
  </w:style>
  <w:style w:type="character" w:customStyle="1" w:styleId="WWCharLFO1LVL4-a5e69b9">
    <w:name w:val="WW_CharLFO1LVL4-a5e69b9"/>
    <w:rsid w:val="00186280"/>
    <w:rPr>
      <w:rFonts w:ascii="Symbol" w:hAnsi="Symbol"/>
    </w:rPr>
  </w:style>
  <w:style w:type="character" w:customStyle="1" w:styleId="DefaultParagraphFont-a4d3579">
    <w:name w:val="Default Paragraph Font-a4d3579"/>
    <w:rsid w:val="00186280"/>
  </w:style>
  <w:style w:type="character" w:customStyle="1" w:styleId="DefaultParagraphFont-ac0c7fb">
    <w:name w:val="Default Paragraph Font-ac0c7fb"/>
    <w:rsid w:val="00186280"/>
  </w:style>
  <w:style w:type="character" w:customStyle="1" w:styleId="DefaultParagraphFont-a42b572">
    <w:name w:val="Default Paragraph Font-a42b572"/>
    <w:rsid w:val="00186280"/>
  </w:style>
  <w:style w:type="character" w:customStyle="1" w:styleId="DefaultParagraphFont-a53651b">
    <w:name w:val="Default Paragraph Font-a53651b"/>
    <w:rsid w:val="00186280"/>
  </w:style>
  <w:style w:type="character" w:customStyle="1" w:styleId="DefaultParagraphFont-af287a1">
    <w:name w:val="Default Paragraph Font-af287a1"/>
    <w:rsid w:val="00186280"/>
  </w:style>
  <w:style w:type="character" w:customStyle="1" w:styleId="DefaultParagraphFont-aaa738a">
    <w:name w:val="Default Paragraph Font-aaa738a"/>
    <w:rsid w:val="00186280"/>
  </w:style>
  <w:style w:type="character" w:customStyle="1" w:styleId="DefaultParagraphFont-a15f178">
    <w:name w:val="Default Paragraph Font-a15f178"/>
    <w:rsid w:val="00186280"/>
  </w:style>
  <w:style w:type="character" w:customStyle="1" w:styleId="DefaultParagraphFont-a7a386d">
    <w:name w:val="Default Paragraph Font-a7a386d"/>
    <w:rsid w:val="00186280"/>
  </w:style>
  <w:style w:type="character" w:customStyle="1" w:styleId="DefaultParagraphFont-a8344e9">
    <w:name w:val="Default Paragraph Font-a8344e9"/>
    <w:rsid w:val="00186280"/>
  </w:style>
  <w:style w:type="character" w:customStyle="1" w:styleId="WWCharLFO1LVL1-a91e479">
    <w:name w:val="WW_CharLFO1LVL1-a91e479"/>
    <w:rsid w:val="00186280"/>
    <w:rPr>
      <w:rFonts w:ascii="Wingdings" w:hAnsi="Wingdings"/>
    </w:rPr>
  </w:style>
  <w:style w:type="character" w:customStyle="1" w:styleId="WWCharLFO2LVL6">
    <w:name w:val="WW_CharLFO2LVL6"/>
    <w:rsid w:val="00186280"/>
    <w:rPr>
      <w:rFonts w:ascii="Wingdings" w:hAnsi="Wingdings"/>
    </w:rPr>
  </w:style>
  <w:style w:type="character" w:customStyle="1" w:styleId="WWCharLFO2LVL9">
    <w:name w:val="WW_CharLFO2LVL9"/>
    <w:rsid w:val="00186280"/>
    <w:rPr>
      <w:rFonts w:ascii="Wingdings" w:hAnsi="Wingdings"/>
    </w:rPr>
  </w:style>
  <w:style w:type="character" w:customStyle="1" w:styleId="WWCharLFO2LVL5">
    <w:name w:val="WW_CharLFO2LVL5"/>
    <w:rsid w:val="00186280"/>
    <w:rPr>
      <w:rFonts w:ascii="Courier New" w:hAnsi="Courier New" w:cs="Courier New"/>
    </w:rPr>
  </w:style>
  <w:style w:type="character" w:customStyle="1" w:styleId="WWCharLFO2LVL3">
    <w:name w:val="WW_CharLFO2LVL3"/>
    <w:rsid w:val="00186280"/>
    <w:rPr>
      <w:rFonts w:ascii="Wingdings" w:hAnsi="Wingdings"/>
    </w:rPr>
  </w:style>
  <w:style w:type="character" w:customStyle="1" w:styleId="WWCharLFO2LVL4">
    <w:name w:val="WW_CharLFO2LVL4"/>
    <w:rsid w:val="00186280"/>
    <w:rPr>
      <w:rFonts w:ascii="Symbol" w:hAnsi="Symbol"/>
    </w:rPr>
  </w:style>
  <w:style w:type="character" w:customStyle="1" w:styleId="WWCharLFO2LVL8">
    <w:name w:val="WW_CharLFO2LVL8"/>
    <w:rsid w:val="00186280"/>
    <w:rPr>
      <w:rFonts w:ascii="Courier New" w:hAnsi="Courier New" w:cs="Courier New"/>
    </w:rPr>
  </w:style>
  <w:style w:type="character" w:customStyle="1" w:styleId="WWCharLFO2LVL1">
    <w:name w:val="WW_CharLFO2LVL1"/>
    <w:rsid w:val="00186280"/>
    <w:rPr>
      <w:rFonts w:ascii="Verdana" w:hAnsi="Verdana"/>
    </w:rPr>
  </w:style>
  <w:style w:type="character" w:customStyle="1" w:styleId="WWCharLFO2LVL7">
    <w:name w:val="WW_CharLFO2LVL7"/>
    <w:rsid w:val="00186280"/>
    <w:rPr>
      <w:rFonts w:ascii="Symbol" w:hAnsi="Symbol"/>
    </w:rPr>
  </w:style>
  <w:style w:type="character" w:customStyle="1" w:styleId="WW5fCharLFO1LVL1">
    <w:name w:val="WW_5f_CharLFO1LVL1"/>
    <w:rsid w:val="00186280"/>
  </w:style>
  <w:style w:type="character" w:customStyle="1" w:styleId="NumberingSymbols">
    <w:name w:val="Numbering Symbols"/>
    <w:rsid w:val="00186280"/>
  </w:style>
  <w:style w:type="character" w:styleId="Rimandonotadichiusura">
    <w:name w:val="endnote reference"/>
    <w:rsid w:val="00186280"/>
    <w:rPr>
      <w:vertAlign w:val="superscript"/>
    </w:rPr>
  </w:style>
  <w:style w:type="paragraph" w:styleId="Corpotesto">
    <w:name w:val="Body Text"/>
    <w:basedOn w:val="Normale"/>
    <w:link w:val="CorpotestoCarattere"/>
    <w:rsid w:val="00186280"/>
    <w:pPr>
      <w:suppressAutoHyphens w:val="0"/>
      <w:autoSpaceDN/>
      <w:spacing w:before="0" w:after="140" w:line="288" w:lineRule="auto"/>
      <w:jc w:val="left"/>
    </w:pPr>
    <w:rPr>
      <w:rFonts w:ascii="Liberation Serif" w:eastAsia="SimSun" w:hAnsi="Liberation Serif" w:cs="Calibri"/>
      <w:i w:val="0"/>
      <w:color w:val="000000"/>
      <w:kern w:val="1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186280"/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paragraph" w:styleId="Testofumetto">
    <w:name w:val="Balloon Text"/>
    <w:basedOn w:val="Normale1"/>
    <w:link w:val="TestofumettoCarattere"/>
    <w:rsid w:val="00186280"/>
    <w:pPr>
      <w:autoSpaceDN/>
      <w:spacing w:after="0" w:line="100" w:lineRule="atLeast"/>
    </w:pPr>
    <w:rPr>
      <w:rFonts w:ascii="Tahoma" w:eastAsia="Tahoma" w:hAnsi="Tahoma" w:cs="Tahoma"/>
      <w:kern w:val="1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86280"/>
    <w:rPr>
      <w:rFonts w:ascii="Tahoma" w:eastAsia="Tahoma" w:hAnsi="Tahoma" w:cs="Tahoma"/>
      <w:kern w:val="1"/>
      <w:sz w:val="16"/>
      <w:szCs w:val="16"/>
      <w:lang w:eastAsia="zh-CN" w:bidi="hi-IN"/>
    </w:rPr>
  </w:style>
  <w:style w:type="paragraph" w:styleId="NormaleWeb">
    <w:name w:val="Normal (Web)"/>
    <w:basedOn w:val="Normale1"/>
    <w:uiPriority w:val="99"/>
    <w:rsid w:val="00186280"/>
    <w:pPr>
      <w:autoSpaceDN/>
      <w:spacing w:before="100" w:after="100" w:line="100" w:lineRule="atLeast"/>
    </w:pPr>
    <w:rPr>
      <w:rFonts w:ascii="Times New Roman" w:eastAsia="Times New Roman" w:hAnsi="Times New Roman" w:cs="Times New Roman"/>
      <w:kern w:val="1"/>
      <w:lang w:eastAsia="it-IT"/>
    </w:rPr>
  </w:style>
  <w:style w:type="paragraph" w:styleId="Titolosommario">
    <w:name w:val="TOC Heading"/>
    <w:basedOn w:val="Titolo1"/>
    <w:next w:val="Normale1"/>
    <w:uiPriority w:val="39"/>
    <w:qFormat/>
    <w:rsid w:val="00186280"/>
    <w:pPr>
      <w:numPr>
        <w:numId w:val="0"/>
      </w:numPr>
    </w:pPr>
  </w:style>
  <w:style w:type="paragraph" w:styleId="Nessunaspaziatura">
    <w:name w:val="No Spacing"/>
    <w:qFormat/>
    <w:rsid w:val="00186280"/>
    <w:pPr>
      <w:suppressAutoHyphens/>
      <w:spacing w:after="0" w:line="100" w:lineRule="atLeast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Revisione">
    <w:name w:val="Revision"/>
    <w:rsid w:val="00186280"/>
    <w:pPr>
      <w:suppressAutoHyphens/>
      <w:spacing w:after="0" w:line="100" w:lineRule="atLeast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Didascalia">
    <w:name w:val="caption"/>
    <w:basedOn w:val="Normale1"/>
    <w:next w:val="Normale1"/>
    <w:qFormat/>
    <w:rsid w:val="00186280"/>
    <w:pPr>
      <w:autoSpaceDN/>
      <w:spacing w:line="100" w:lineRule="atLeast"/>
    </w:pPr>
    <w:rPr>
      <w:b/>
      <w:bCs/>
      <w:color w:val="4F81BD"/>
      <w:kern w:val="1"/>
      <w:sz w:val="18"/>
      <w:szCs w:val="18"/>
    </w:rPr>
  </w:style>
  <w:style w:type="paragraph" w:styleId="Sottotitolo">
    <w:name w:val="Subtitle"/>
    <w:basedOn w:val="Normale1"/>
    <w:next w:val="Normale1"/>
    <w:link w:val="SottotitoloCarattere"/>
    <w:qFormat/>
    <w:rsid w:val="00186280"/>
    <w:pPr>
      <w:autoSpaceDN/>
    </w:pPr>
    <w:rPr>
      <w:rFonts w:ascii="Cambria" w:eastAsia="Times New Roman" w:hAnsi="Cambria" w:cs="Cambria"/>
      <w:b/>
      <w:i/>
      <w:iCs/>
      <w:color w:val="4F81BD"/>
      <w:spacing w:val="15"/>
      <w:kern w:val="1"/>
    </w:rPr>
  </w:style>
  <w:style w:type="character" w:customStyle="1" w:styleId="SottotitoloCarattere">
    <w:name w:val="Sottotitolo Carattere"/>
    <w:basedOn w:val="Carpredefinitoparagrafo"/>
    <w:link w:val="Sottotitolo"/>
    <w:rsid w:val="00186280"/>
    <w:rPr>
      <w:rFonts w:ascii="Cambria" w:eastAsia="Times New Roman" w:hAnsi="Cambria" w:cs="Cambria"/>
      <w:b/>
      <w:i/>
      <w:iCs/>
      <w:color w:val="4F81BD"/>
      <w:spacing w:val="15"/>
      <w:kern w:val="1"/>
      <w:sz w:val="24"/>
      <w:szCs w:val="24"/>
      <w:lang w:eastAsia="zh-CN" w:bidi="hi-IN"/>
    </w:rPr>
  </w:style>
  <w:style w:type="paragraph" w:styleId="PreformattatoHTML">
    <w:name w:val="HTML Preformatted"/>
    <w:basedOn w:val="Normale1"/>
    <w:link w:val="PreformattatoHTMLCarattere"/>
    <w:rsid w:val="001862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/>
      <w:spacing w:after="0" w:line="100" w:lineRule="atLeast"/>
      <w:jc w:val="left"/>
    </w:pPr>
    <w:rPr>
      <w:rFonts w:ascii="Courier New" w:eastAsia="Times New Roman" w:hAnsi="Courier New" w:cs="Courier New"/>
      <w:kern w:val="1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86280"/>
    <w:rPr>
      <w:rFonts w:ascii="Courier New" w:eastAsia="Times New Roman" w:hAnsi="Courier New" w:cs="Courier New"/>
      <w:kern w:val="1"/>
      <w:sz w:val="20"/>
      <w:szCs w:val="20"/>
      <w:lang w:eastAsia="it-IT" w:bidi="hi-IN"/>
    </w:rPr>
  </w:style>
  <w:style w:type="paragraph" w:customStyle="1" w:styleId="CommentText">
    <w:name w:val="Comment Text"/>
    <w:basedOn w:val="Normale2"/>
    <w:rsid w:val="00186280"/>
    <w:pPr>
      <w:spacing w:line="100" w:lineRule="atLeast"/>
    </w:pPr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rsid w:val="00186280"/>
    <w:rPr>
      <w:b/>
      <w:bCs/>
    </w:rPr>
  </w:style>
  <w:style w:type="paragraph" w:customStyle="1" w:styleId="Testofumetto2">
    <w:name w:val="Testo fumetto2"/>
    <w:basedOn w:val="Normale2"/>
    <w:rsid w:val="00186280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Sommario32">
    <w:name w:val="Sommario 32"/>
    <w:basedOn w:val="Normale2"/>
    <w:next w:val="Normale2"/>
    <w:rsid w:val="00186280"/>
    <w:pPr>
      <w:spacing w:after="100"/>
      <w:ind w:left="440"/>
    </w:pPr>
  </w:style>
  <w:style w:type="paragraph" w:styleId="Elenco">
    <w:name w:val="List"/>
    <w:basedOn w:val="Corpotesto"/>
    <w:rsid w:val="00186280"/>
    <w:rPr>
      <w:rFonts w:cs="Mangal"/>
    </w:rPr>
  </w:style>
  <w:style w:type="paragraph" w:styleId="Titoloindicefonti">
    <w:name w:val="toa heading"/>
    <w:basedOn w:val="Heading"/>
    <w:rsid w:val="00186280"/>
    <w:pPr>
      <w:suppressLineNumbers/>
      <w:autoSpaceDE w:val="0"/>
      <w:autoSpaceDN/>
      <w:spacing w:line="100" w:lineRule="atLeast"/>
    </w:pPr>
    <w:rPr>
      <w:b/>
      <w:bCs/>
      <w:color w:val="000000"/>
      <w:kern w:val="1"/>
      <w:sz w:val="32"/>
      <w:szCs w:val="32"/>
    </w:rPr>
  </w:style>
  <w:style w:type="paragraph" w:customStyle="1" w:styleId="Testonotaapidipagina3">
    <w:name w:val="Testo nota a piè di pagina3"/>
    <w:basedOn w:val="Normal-addcbc8-addcbc8"/>
    <w:rsid w:val="00186280"/>
    <w:rPr>
      <w:sz w:val="20"/>
      <w:szCs w:val="20"/>
    </w:rPr>
  </w:style>
  <w:style w:type="paragraph" w:customStyle="1" w:styleId="Normal-addcbc8-addcbc8">
    <w:name w:val="Normal-addcbc8-addcbc8"/>
    <w:rsid w:val="00186280"/>
    <w:pPr>
      <w:suppressAutoHyphens/>
      <w:autoSpaceDE w:val="0"/>
      <w:spacing w:before="60" w:after="0" w:line="100" w:lineRule="atLeast"/>
      <w:jc w:val="both"/>
      <w:textAlignment w:val="baseline"/>
    </w:pPr>
    <w:rPr>
      <w:rFonts w:ascii="Tw Cen MT" w:eastAsia="SimSun" w:hAnsi="Tw Cen MT" w:cs="Tw Cen MT"/>
      <w:i/>
      <w:kern w:val="1"/>
      <w:sz w:val="24"/>
      <w:szCs w:val="24"/>
      <w:lang w:eastAsia="it-IT" w:bidi="hi-IN"/>
    </w:rPr>
  </w:style>
  <w:style w:type="paragraph" w:customStyle="1" w:styleId="FootnoteText-a5b3a64">
    <w:name w:val="Footnote Text-a5b3a64"/>
    <w:basedOn w:val="Normal-a8872ee-a8872ee"/>
    <w:rsid w:val="00186280"/>
    <w:rPr>
      <w:sz w:val="20"/>
      <w:szCs w:val="20"/>
    </w:rPr>
  </w:style>
  <w:style w:type="paragraph" w:customStyle="1" w:styleId="Normal-a8872ee-a8872ee">
    <w:name w:val="Normal-a8872ee-a8872ee"/>
    <w:rsid w:val="00186280"/>
    <w:pPr>
      <w:suppressAutoHyphens/>
      <w:autoSpaceDE w:val="0"/>
      <w:spacing w:before="60" w:after="0" w:line="100" w:lineRule="atLeast"/>
      <w:jc w:val="both"/>
      <w:textAlignment w:val="baseline"/>
    </w:pPr>
    <w:rPr>
      <w:rFonts w:ascii="Tw Cen MT" w:eastAsia="SimSun" w:hAnsi="Tw Cen MT" w:cs="Tw Cen MT"/>
      <w:i/>
      <w:kern w:val="1"/>
      <w:sz w:val="24"/>
      <w:szCs w:val="24"/>
      <w:lang w:eastAsia="it-IT" w:bidi="hi-IN"/>
    </w:rPr>
  </w:style>
  <w:style w:type="paragraph" w:customStyle="1" w:styleId="Normal-a19ebb6">
    <w:name w:val="Normal-a19ebb6"/>
    <w:rsid w:val="00186280"/>
    <w:pPr>
      <w:suppressAutoHyphens/>
      <w:autoSpaceDE w:val="0"/>
      <w:spacing w:before="60" w:after="0" w:line="100" w:lineRule="atLeast"/>
      <w:jc w:val="both"/>
      <w:textAlignment w:val="baseline"/>
    </w:pPr>
    <w:rPr>
      <w:rFonts w:ascii="Tw Cen MT" w:eastAsia="SimSun" w:hAnsi="Tw Cen MT" w:cs="Tw Cen MT"/>
      <w:i/>
      <w:kern w:val="1"/>
      <w:sz w:val="24"/>
      <w:szCs w:val="24"/>
      <w:lang w:eastAsia="it-IT" w:bidi="hi-IN"/>
    </w:rPr>
  </w:style>
  <w:style w:type="paragraph" w:customStyle="1" w:styleId="Normal-a345b29-a345b29">
    <w:name w:val="Normal-a345b29-a345b29"/>
    <w:rsid w:val="00186280"/>
    <w:pPr>
      <w:suppressAutoHyphens/>
      <w:autoSpaceDE w:val="0"/>
      <w:spacing w:before="60" w:after="0" w:line="100" w:lineRule="atLeast"/>
      <w:jc w:val="both"/>
      <w:textAlignment w:val="baseline"/>
    </w:pPr>
    <w:rPr>
      <w:rFonts w:ascii="Tw Cen MT" w:eastAsia="SimSun" w:hAnsi="Tw Cen MT" w:cs="Tw Cen MT"/>
      <w:i/>
      <w:kern w:val="1"/>
      <w:sz w:val="24"/>
      <w:szCs w:val="24"/>
      <w:lang w:eastAsia="it-IT" w:bidi="hi-IN"/>
    </w:rPr>
  </w:style>
  <w:style w:type="paragraph" w:customStyle="1" w:styleId="Textbody-a369d61">
    <w:name w:val="Text body-a369d61"/>
    <w:basedOn w:val="Standard-a9d5921"/>
    <w:rsid w:val="00186280"/>
    <w:pPr>
      <w:spacing w:after="283" w:line="288" w:lineRule="auto"/>
    </w:pPr>
  </w:style>
  <w:style w:type="paragraph" w:customStyle="1" w:styleId="Standard-a9d5921">
    <w:name w:val="Standard-a9d5921"/>
    <w:rsid w:val="00186280"/>
    <w:pPr>
      <w:spacing w:after="200" w:line="276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Textbody-abcf31b">
    <w:name w:val="Text body-abcf31b"/>
    <w:basedOn w:val="Standard-a9d5921"/>
    <w:rsid w:val="00186280"/>
    <w:pPr>
      <w:spacing w:after="283" w:line="288" w:lineRule="auto"/>
    </w:pPr>
  </w:style>
  <w:style w:type="numbering" w:customStyle="1" w:styleId="Stile31">
    <w:name w:val="Stile31"/>
    <w:uiPriority w:val="99"/>
    <w:rsid w:val="00186280"/>
    <w:pPr>
      <w:numPr>
        <w:numId w:val="25"/>
      </w:numPr>
    </w:pPr>
  </w:style>
  <w:style w:type="character" w:styleId="Menzionenonrisolta">
    <w:name w:val="Unresolved Mention"/>
    <w:uiPriority w:val="99"/>
    <w:semiHidden/>
    <w:unhideWhenUsed/>
    <w:rsid w:val="00186280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292599"/>
    <w:pPr>
      <w:tabs>
        <w:tab w:val="right" w:leader="dot" w:pos="9856"/>
      </w:tabs>
      <w:autoSpaceDN/>
      <w:spacing w:before="0" w:line="100" w:lineRule="atLeast"/>
      <w:ind w:left="480"/>
      <w:jc w:val="left"/>
    </w:pPr>
    <w:rPr>
      <w:rFonts w:ascii="Helvetica Light" w:eastAsia="SimSun" w:hAnsi="Helvetica Light" w:cs="Calibri"/>
      <w:i w:val="0"/>
      <w:noProof/>
      <w:color w:val="000000"/>
      <w:kern w:val="1"/>
      <w:szCs w:val="21"/>
      <w:lang w:eastAsia="zh-CN"/>
    </w:rPr>
  </w:style>
  <w:style w:type="paragraph" w:styleId="Sommario4">
    <w:name w:val="toc 4"/>
    <w:basedOn w:val="Normale"/>
    <w:next w:val="Normale"/>
    <w:autoRedefine/>
    <w:uiPriority w:val="39"/>
    <w:unhideWhenUsed/>
    <w:rsid w:val="00186280"/>
    <w:pPr>
      <w:autoSpaceDN/>
      <w:spacing w:before="0" w:line="100" w:lineRule="atLeast"/>
      <w:ind w:left="720"/>
      <w:jc w:val="left"/>
    </w:pPr>
    <w:rPr>
      <w:rFonts w:ascii="Liberation Serif" w:eastAsia="SimSun" w:hAnsi="Liberation Serif" w:cs="Mangal"/>
      <w:i w:val="0"/>
      <w:color w:val="000000"/>
      <w:kern w:val="1"/>
      <w:szCs w:val="21"/>
      <w:lang w:eastAsia="zh-CN"/>
    </w:rPr>
  </w:style>
  <w:style w:type="table" w:styleId="Grigliatabella">
    <w:name w:val="Table Grid"/>
    <w:basedOn w:val="Tabellanormale"/>
    <w:uiPriority w:val="39"/>
    <w:rsid w:val="001862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1">
    <w:name w:val="toc 1"/>
    <w:basedOn w:val="Normale"/>
    <w:next w:val="Normale"/>
    <w:autoRedefine/>
    <w:uiPriority w:val="39"/>
    <w:unhideWhenUsed/>
    <w:rsid w:val="00186280"/>
    <w:pPr>
      <w:autoSpaceDN/>
      <w:spacing w:before="0" w:line="100" w:lineRule="atLeast"/>
      <w:jc w:val="left"/>
    </w:pPr>
    <w:rPr>
      <w:rFonts w:ascii="Liberation Serif" w:eastAsia="SimSun" w:hAnsi="Liberation Serif" w:cs="Mangal"/>
      <w:i w:val="0"/>
      <w:color w:val="000000"/>
      <w:kern w:val="1"/>
      <w:szCs w:val="21"/>
      <w:lang w:eastAsia="zh-CN"/>
    </w:rPr>
  </w:style>
  <w:style w:type="paragraph" w:styleId="Sommario2">
    <w:name w:val="toc 2"/>
    <w:basedOn w:val="Normale"/>
    <w:next w:val="Normale"/>
    <w:autoRedefine/>
    <w:uiPriority w:val="39"/>
    <w:unhideWhenUsed/>
    <w:rsid w:val="00186280"/>
    <w:pPr>
      <w:autoSpaceDN/>
      <w:spacing w:before="0" w:line="100" w:lineRule="atLeast"/>
      <w:ind w:left="240"/>
      <w:jc w:val="left"/>
    </w:pPr>
    <w:rPr>
      <w:rFonts w:ascii="Liberation Serif" w:eastAsia="SimSun" w:hAnsi="Liberation Serif" w:cs="Mangal"/>
      <w:i w:val="0"/>
      <w:color w:val="000000"/>
      <w:kern w:val="1"/>
      <w:szCs w:val="21"/>
      <w:lang w:eastAsia="zh-CN"/>
    </w:rPr>
  </w:style>
  <w:style w:type="character" w:customStyle="1" w:styleId="spellingerror">
    <w:name w:val="spellingerror"/>
    <w:rsid w:val="00186280"/>
  </w:style>
  <w:style w:type="character" w:customStyle="1" w:styleId="contextualspellingandgrammarerror">
    <w:name w:val="contextualspellingandgrammarerror"/>
    <w:rsid w:val="00186280"/>
  </w:style>
  <w:style w:type="character" w:customStyle="1" w:styleId="normaltextrun1">
    <w:name w:val="normaltextrun1"/>
    <w:rsid w:val="00186280"/>
  </w:style>
  <w:style w:type="character" w:customStyle="1" w:styleId="Carpredefinitoparagrafo4">
    <w:name w:val="Car. predefinito paragrafo4"/>
    <w:rsid w:val="00186280"/>
  </w:style>
  <w:style w:type="character" w:customStyle="1" w:styleId="Collegamentoipertestuale3">
    <w:name w:val="Collegamento ipertestuale3"/>
    <w:rsid w:val="00186280"/>
    <w:rPr>
      <w:color w:val="0563C1"/>
      <w:u w:val="single"/>
    </w:rPr>
  </w:style>
  <w:style w:type="paragraph" w:customStyle="1" w:styleId="Normale3">
    <w:name w:val="Normale3"/>
    <w:rsid w:val="00186280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Testofumetto3">
    <w:name w:val="Testo fumetto3"/>
    <w:basedOn w:val="Normale3"/>
    <w:rsid w:val="00186280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Sommario33">
    <w:name w:val="Sommario 33"/>
    <w:basedOn w:val="Normale3"/>
    <w:next w:val="Normale3"/>
    <w:rsid w:val="00186280"/>
    <w:pPr>
      <w:spacing w:after="100"/>
      <w:ind w:left="440"/>
    </w:pPr>
  </w:style>
  <w:style w:type="paragraph" w:customStyle="1" w:styleId="Testonotaapidipagina4">
    <w:name w:val="Testo nota a piè di pagina4"/>
    <w:basedOn w:val="Normal-addcbc8-addcbc8"/>
    <w:rsid w:val="00186280"/>
    <w:rPr>
      <w:sz w:val="20"/>
      <w:szCs w:val="20"/>
    </w:rPr>
  </w:style>
  <w:style w:type="character" w:styleId="Enfasicorsivo">
    <w:name w:val="Emphasis"/>
    <w:uiPriority w:val="99"/>
    <w:qFormat/>
    <w:rsid w:val="00186280"/>
    <w:rPr>
      <w:rFonts w:cs="Times New Roman"/>
      <w:i/>
    </w:rPr>
  </w:style>
  <w:style w:type="character" w:customStyle="1" w:styleId="commanum">
    <w:name w:val="comma_num"/>
    <w:basedOn w:val="Carpredefinitoparagrafo"/>
    <w:rsid w:val="00186280"/>
  </w:style>
  <w:style w:type="paragraph" w:customStyle="1" w:styleId="Framecontents">
    <w:name w:val="Frame contents"/>
    <w:basedOn w:val="Textbody"/>
    <w:rsid w:val="00186280"/>
    <w:pPr>
      <w:widowControl w:val="0"/>
      <w:suppressAutoHyphens/>
      <w:spacing w:after="0" w:line="240" w:lineRule="auto"/>
    </w:pPr>
    <w:rPr>
      <w:rFonts w:ascii="Times New Roman" w:hAnsi="Times New Roman" w:cs="Tahoma"/>
      <w:lang w:eastAsia="it-IT" w:bidi="it-IT"/>
    </w:rPr>
  </w:style>
  <w:style w:type="character" w:customStyle="1" w:styleId="A4">
    <w:name w:val="A4"/>
    <w:uiPriority w:val="99"/>
    <w:rsid w:val="00186280"/>
    <w:rPr>
      <w:rFonts w:cs="Circular Spotify Text Book"/>
      <w:color w:val="000000"/>
      <w:sz w:val="17"/>
      <w:szCs w:val="17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6280"/>
    <w:rPr>
      <w:color w:val="954F72" w:themeColor="followedHyperlink"/>
      <w:u w:val="single"/>
    </w:rPr>
  </w:style>
  <w:style w:type="paragraph" w:customStyle="1" w:styleId="Normale4">
    <w:name w:val="Normale4"/>
    <w:rsid w:val="00154093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customStyle="1" w:styleId="Carpredefinitoparagrafo5">
    <w:name w:val="Car. predefinito paragrafo5"/>
    <w:rsid w:val="00697D33"/>
  </w:style>
  <w:style w:type="paragraph" w:customStyle="1" w:styleId="Normale5">
    <w:name w:val="Normale5"/>
    <w:rsid w:val="00697D33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Titolo10">
    <w:name w:val="Titolo 10"/>
    <w:basedOn w:val="Normale"/>
    <w:next w:val="Corpotesto"/>
    <w:rsid w:val="005B27F4"/>
    <w:pPr>
      <w:numPr>
        <w:numId w:val="31"/>
      </w:numPr>
      <w:suppressAutoHyphens w:val="0"/>
      <w:autoSpaceDE/>
      <w:autoSpaceDN/>
      <w:spacing w:after="60"/>
      <w:jc w:val="center"/>
      <w:textAlignment w:val="auto"/>
    </w:pPr>
    <w:rPr>
      <w:rFonts w:ascii="Tahoma" w:eastAsia="Times New Roman" w:hAnsi="Tahoma" w:cs="Tahoma"/>
      <w:b/>
      <w:bCs/>
      <w:i w:val="0"/>
      <w:kern w:val="0"/>
      <w:sz w:val="21"/>
      <w:szCs w:val="21"/>
      <w:lang w:bidi="ar-SA"/>
    </w:rPr>
  </w:style>
  <w:style w:type="character" w:styleId="Enfasigrassetto">
    <w:name w:val="Strong"/>
    <w:basedOn w:val="Carpredefinitoparagrafo"/>
    <w:uiPriority w:val="22"/>
    <w:qFormat/>
    <w:rsid w:val="00F741C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6803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7E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E65D8-3599-4361-A942-6E8FDE29B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Cottini</dc:creator>
  <cp:keywords/>
  <dc:description/>
  <cp:lastModifiedBy>Serena Renda</cp:lastModifiedBy>
  <cp:revision>3</cp:revision>
  <cp:lastPrinted>2023-05-22T08:08:00Z</cp:lastPrinted>
  <dcterms:created xsi:type="dcterms:W3CDTF">2023-10-17T10:28:00Z</dcterms:created>
  <dcterms:modified xsi:type="dcterms:W3CDTF">2023-10-17T10:28:00Z</dcterms:modified>
</cp:coreProperties>
</file>