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D4E6A" w14:textId="76CF774F" w:rsidR="009359FE" w:rsidRPr="00341B26" w:rsidRDefault="009359FE" w:rsidP="00341B26">
      <w:pPr>
        <w:autoSpaceDN w:val="0"/>
        <w:adjustRightInd w:val="0"/>
        <w:spacing w:line="240" w:lineRule="auto"/>
        <w:jc w:val="both"/>
        <w:rPr>
          <w:rStyle w:val="Carpredefinitoparagrafo-afaaa93"/>
          <w:rFonts w:ascii="Arial" w:hAnsi="Arial" w:cs="Arial"/>
          <w:b/>
          <w:bCs/>
        </w:rPr>
      </w:pPr>
      <w:r w:rsidRPr="00341B26">
        <w:rPr>
          <w:rStyle w:val="Carpredefinitoparagrafo-afaaa93"/>
          <w:rFonts w:ascii="Century Gothic" w:hAnsi="Century Gothic"/>
          <w:b/>
          <w:bCs/>
        </w:rPr>
        <w:t xml:space="preserve">INCARICO PER LA SOTTOSCRIZIONE DIGITALE E PRESENTAZIONE TELEMATICA </w:t>
      </w:r>
      <w:r w:rsidR="00255DCF">
        <w:rPr>
          <w:rStyle w:val="Carpredefinitoparagrafo-afaaa93"/>
          <w:rFonts w:ascii="Century Gothic" w:hAnsi="Century Gothic"/>
          <w:b/>
          <w:bCs/>
        </w:rPr>
        <w:t xml:space="preserve">DEGLI ATTI </w:t>
      </w:r>
      <w:r w:rsidRPr="00341B26">
        <w:rPr>
          <w:rStyle w:val="Carpredefinitoparagrafo-afaaa93"/>
          <w:rFonts w:ascii="Century Gothic" w:hAnsi="Century Gothic"/>
          <w:b/>
          <w:bCs/>
        </w:rPr>
        <w:t>A VALERE SUL BANDO</w:t>
      </w:r>
      <w:r w:rsidR="00341B26" w:rsidRPr="00341B26">
        <w:rPr>
          <w:rStyle w:val="Carpredefinitoparagrafo-afaaa93"/>
          <w:rFonts w:ascii="Century Gothic" w:hAnsi="Century Gothic"/>
          <w:b/>
          <w:bCs/>
        </w:rPr>
        <w:t xml:space="preserve"> </w:t>
      </w:r>
      <w:bookmarkStart w:id="0" w:name="_Hlk162866238"/>
      <w:r w:rsidR="00341B26" w:rsidRPr="00341B26">
        <w:rPr>
          <w:rFonts w:ascii="Century Gothic" w:hAnsi="Century Gothic" w:cs="Arial"/>
          <w:b/>
          <w:bCs/>
        </w:rPr>
        <w:t>COMPETITIVO PER PROGETTI DI RICERCA AI SENSI DEL DECRETO MINISTERO DELLA SALUTE DEL 06.02.23 “CRITERI E MODALITÀ DI UTILIZZAZIONE DEI FONDI PER LA CURA DEI SOGGETTI CON DISTURBO DELLO SPETTRO AUTISTICO PER L’ANNO 2021” E DELLA DGR N. XII/277 DEL 15/05/2023 – PROGETTO AUTINCA - FONDO ANNO 2021</w:t>
      </w:r>
      <w:bookmarkEnd w:id="0"/>
      <w:r w:rsidRPr="00341B26">
        <w:rPr>
          <w:rStyle w:val="Carpredefinitoparagrafo-afaaa93"/>
          <w:rFonts w:ascii="Century Gothic" w:hAnsi="Century Gothic"/>
          <w:b/>
          <w:bCs/>
        </w:rPr>
        <w:t xml:space="preserve"> - PROCURA AI SENSI DELL’ART. 1392 C.C</w:t>
      </w:r>
      <w:r w:rsidRPr="008E0DC2">
        <w:rPr>
          <w:rStyle w:val="Carpredefinitoparagrafo-afaaa93"/>
          <w:rFonts w:ascii="Century Gothic" w:hAnsi="Century Gothic"/>
          <w:b/>
          <w:bCs/>
          <w:sz w:val="22"/>
          <w:szCs w:val="22"/>
        </w:rPr>
        <w:t>.</w:t>
      </w:r>
    </w:p>
    <w:p w14:paraId="66F6041C" w14:textId="77777777" w:rsidR="009359FE" w:rsidRPr="008E0DC2" w:rsidRDefault="009359FE" w:rsidP="009359FE">
      <w:pPr>
        <w:pStyle w:val="Normale1"/>
        <w:tabs>
          <w:tab w:val="center" w:pos="1134"/>
          <w:tab w:val="center" w:pos="4536"/>
        </w:tabs>
        <w:spacing w:before="24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Il/La sottoscritto/a _____________________________________________________________________</w:t>
      </w:r>
    </w:p>
    <w:p w14:paraId="07088A94" w14:textId="77777777" w:rsidR="009359FE" w:rsidRPr="008E0DC2" w:rsidRDefault="009359FE" w:rsidP="009359FE">
      <w:pPr>
        <w:pStyle w:val="Normale1"/>
        <w:tabs>
          <w:tab w:val="center" w:pos="1134"/>
          <w:tab w:val="center" w:pos="4678"/>
          <w:tab w:val="center" w:pos="7938"/>
        </w:tabs>
        <w:spacing w:before="120" w:after="0" w:line="240" w:lineRule="auto"/>
        <w:rPr>
          <w:rStyle w:val="DefaultParagraphFont-a60e3c9"/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Style w:val="DefaultParagraphFont-a60e3c9"/>
          <w:rFonts w:ascii="Century Gothic" w:eastAsia="Wingdings" w:hAnsi="Century Gothic" w:cs="Arial"/>
          <w:sz w:val="22"/>
          <w:szCs w:val="22"/>
          <w:lang w:eastAsia="en-US"/>
        </w:rPr>
        <w:tab/>
      </w:r>
      <w:r w:rsidRPr="008E0DC2">
        <w:rPr>
          <w:rStyle w:val="DefaultParagraphFont-a60e3c9"/>
          <w:rFonts w:ascii="Century Gothic" w:eastAsia="Wingdings" w:hAnsi="Century Gothic" w:cs="Arial"/>
          <w:sz w:val="22"/>
          <w:szCs w:val="22"/>
          <w:lang w:eastAsia="en-US"/>
        </w:rPr>
        <w:t></w:t>
      </w:r>
      <w:r w:rsidRPr="008E0DC2">
        <w:rPr>
          <w:rStyle w:val="DefaultParagraphFont-a60e3c9"/>
          <w:rFonts w:ascii="Century Gothic" w:hAnsi="Century Gothic" w:cs="Arial"/>
          <w:sz w:val="22"/>
          <w:szCs w:val="22"/>
          <w:lang w:eastAsia="en-US"/>
        </w:rPr>
        <w:t xml:space="preserve"> Presidente</w:t>
      </w:r>
      <w:r w:rsidRPr="008E0DC2">
        <w:rPr>
          <w:rStyle w:val="DefaultParagraphFont-a60e3c9"/>
          <w:rFonts w:ascii="Century Gothic" w:hAnsi="Century Gothic" w:cs="Arial"/>
          <w:sz w:val="22"/>
          <w:szCs w:val="22"/>
          <w:lang w:eastAsia="en-US"/>
        </w:rPr>
        <w:tab/>
      </w:r>
      <w:r w:rsidRPr="008E0DC2">
        <w:rPr>
          <w:rStyle w:val="DefaultParagraphFont-a60e3c9"/>
          <w:rFonts w:ascii="Century Gothic" w:eastAsia="Wingdings" w:hAnsi="Century Gothic" w:cs="Arial"/>
          <w:sz w:val="22"/>
          <w:szCs w:val="22"/>
          <w:lang w:eastAsia="en-US"/>
        </w:rPr>
        <w:t></w:t>
      </w:r>
      <w:r w:rsidRPr="008E0DC2">
        <w:rPr>
          <w:rStyle w:val="DefaultParagraphFont-a60e3c9"/>
          <w:rFonts w:ascii="Century Gothic" w:hAnsi="Century Gothic" w:cs="Arial"/>
          <w:sz w:val="22"/>
          <w:szCs w:val="22"/>
          <w:lang w:eastAsia="en-US"/>
        </w:rPr>
        <w:t xml:space="preserve"> Legale rappresentante pro tempore</w:t>
      </w:r>
      <w:r w:rsidRPr="008E0DC2">
        <w:rPr>
          <w:rStyle w:val="DefaultParagraphFont-a60e3c9"/>
          <w:rFonts w:ascii="Century Gothic" w:hAnsi="Century Gothic" w:cs="Arial"/>
          <w:sz w:val="22"/>
          <w:szCs w:val="22"/>
          <w:lang w:eastAsia="en-US"/>
        </w:rPr>
        <w:tab/>
      </w:r>
      <w:r w:rsidRPr="008E0DC2">
        <w:rPr>
          <w:rStyle w:val="DefaultParagraphFont-a60e3c9"/>
          <w:rFonts w:ascii="Century Gothic" w:eastAsia="Wingdings" w:hAnsi="Century Gothic" w:cs="Arial"/>
          <w:sz w:val="22"/>
          <w:szCs w:val="22"/>
          <w:lang w:eastAsia="en-US"/>
        </w:rPr>
        <w:t></w:t>
      </w:r>
      <w:r w:rsidRPr="008E0DC2">
        <w:rPr>
          <w:rStyle w:val="DefaultParagraphFont-a60e3c9"/>
          <w:rFonts w:ascii="Century Gothic" w:hAnsi="Century Gothic" w:cs="Arial"/>
          <w:sz w:val="22"/>
          <w:szCs w:val="22"/>
          <w:lang w:eastAsia="en-US"/>
        </w:rPr>
        <w:t xml:space="preserve"> Altro</w:t>
      </w:r>
    </w:p>
    <w:p w14:paraId="6DB91286" w14:textId="77777777" w:rsidR="009359FE" w:rsidRPr="008E0DC2" w:rsidRDefault="009359FE" w:rsidP="009359FE">
      <w:pPr>
        <w:pStyle w:val="Normale1"/>
        <w:tabs>
          <w:tab w:val="left" w:pos="4253"/>
        </w:tabs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della società denominata _____________________________________________________________</w:t>
      </w:r>
    </w:p>
    <w:p w14:paraId="700898CF" w14:textId="77777777" w:rsidR="009359FE" w:rsidRPr="008E0DC2" w:rsidRDefault="009359FE" w:rsidP="009359FE">
      <w:pPr>
        <w:pStyle w:val="Normale1"/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con sede legale nel Comune di ________________________________________________________</w:t>
      </w:r>
    </w:p>
    <w:p w14:paraId="14DB4067" w14:textId="77777777" w:rsidR="009359FE" w:rsidRPr="008E0DC2" w:rsidRDefault="009359FE" w:rsidP="009359FE">
      <w:pPr>
        <w:pStyle w:val="Normale1"/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Via_______________________</w:t>
      </w:r>
      <w:proofErr w:type="gramStart"/>
      <w:r w:rsidRPr="008E0DC2">
        <w:rPr>
          <w:rFonts w:ascii="Century Gothic" w:hAnsi="Century Gothic" w:cs="Arial"/>
          <w:sz w:val="22"/>
          <w:szCs w:val="22"/>
          <w:lang w:eastAsia="en-US"/>
        </w:rPr>
        <w:t>_::</w:t>
      </w:r>
      <w:proofErr w:type="gramEnd"/>
      <w:r w:rsidRPr="008E0DC2">
        <w:rPr>
          <w:rFonts w:ascii="Century Gothic" w:hAnsi="Century Gothic" w:cs="Arial"/>
          <w:sz w:val="22"/>
          <w:szCs w:val="22"/>
          <w:lang w:eastAsia="en-US"/>
        </w:rPr>
        <w:t>________________ CAP: ____________Prov.: _______::::__________</w:t>
      </w:r>
    </w:p>
    <w:p w14:paraId="3A4264FE" w14:textId="77777777" w:rsidR="009359FE" w:rsidRPr="008E0DC2" w:rsidRDefault="009359FE" w:rsidP="009359FE">
      <w:pPr>
        <w:pStyle w:val="Normale1"/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Tel.: ________________________________ Cell. Referente: ___________________________________</w:t>
      </w:r>
    </w:p>
    <w:p w14:paraId="2029393F" w14:textId="77777777" w:rsidR="009359FE" w:rsidRPr="008E0DC2" w:rsidRDefault="009359FE" w:rsidP="009359FE">
      <w:pPr>
        <w:pStyle w:val="Normale1"/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Email: _________________________________________________________________________________</w:t>
      </w:r>
    </w:p>
    <w:p w14:paraId="6885D89C" w14:textId="77777777" w:rsidR="009359FE" w:rsidRPr="008E0DC2" w:rsidRDefault="009359FE" w:rsidP="009359FE">
      <w:pPr>
        <w:pStyle w:val="Normale1"/>
        <w:spacing w:before="120" w:after="0" w:line="240" w:lineRule="auto"/>
        <w:rPr>
          <w:rStyle w:val="DefaultParagraphFont-ac3e3dd"/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C.F.: _______________________</w:t>
      </w:r>
      <w:r w:rsidRPr="008E0DC2">
        <w:rPr>
          <w:rFonts w:ascii="Century Gothic" w:hAnsi="Century Gothic"/>
          <w:sz w:val="22"/>
          <w:szCs w:val="22"/>
        </w:rPr>
        <w:t xml:space="preserve"> </w:t>
      </w:r>
      <w:r w:rsidRPr="008E0DC2">
        <w:rPr>
          <w:rFonts w:ascii="Century Gothic" w:hAnsi="Century Gothic" w:cs="Arial"/>
          <w:sz w:val="22"/>
          <w:szCs w:val="22"/>
          <w:lang w:eastAsia="en-US"/>
        </w:rPr>
        <w:t>indirizzo P.E.C. _____________________________________________</w:t>
      </w:r>
    </w:p>
    <w:p w14:paraId="71D3D7BF" w14:textId="77777777" w:rsidR="009359FE" w:rsidRPr="008E0DC2" w:rsidRDefault="009359FE" w:rsidP="009359FE">
      <w:pPr>
        <w:pStyle w:val="Normale1"/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Style w:val="DefaultParagraphFont-ac3e3dd"/>
          <w:rFonts w:ascii="Century Gothic" w:hAnsi="Century Gothic" w:cs="Arial"/>
          <w:sz w:val="22"/>
          <w:szCs w:val="22"/>
          <w:lang w:eastAsia="en-US"/>
        </w:rPr>
        <w:t>Indirizzo postale (se diverso da quello legale) ____________________________________________</w:t>
      </w:r>
    </w:p>
    <w:p w14:paraId="6708BCFC" w14:textId="77777777" w:rsidR="009359FE" w:rsidRPr="008E0DC2" w:rsidRDefault="009359FE" w:rsidP="009359FE">
      <w:pPr>
        <w:pStyle w:val="Normale1"/>
        <w:spacing w:before="120" w:after="0" w:line="240" w:lineRule="auto"/>
        <w:rPr>
          <w:rStyle w:val="DefaultParagraphFont-a0f6858"/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Style w:val="DefaultParagraphFont-a0f6858"/>
          <w:rFonts w:ascii="Century Gothic" w:hAnsi="Century Gothic" w:cs="Arial"/>
          <w:sz w:val="22"/>
          <w:szCs w:val="22"/>
          <w:lang w:eastAsia="en-US"/>
        </w:rPr>
        <w:t>Autorizzato</w:t>
      </w:r>
    </w:p>
    <w:p w14:paraId="55470076" w14:textId="77777777" w:rsidR="009359FE" w:rsidRPr="008E0DC2" w:rsidRDefault="009359FE" w:rsidP="009359FE">
      <w:pPr>
        <w:pStyle w:val="Normale1"/>
        <w:tabs>
          <w:tab w:val="center" w:pos="1134"/>
          <w:tab w:val="center" w:pos="4678"/>
          <w:tab w:val="center" w:pos="8222"/>
        </w:tabs>
        <w:spacing w:before="120" w:after="0" w:line="240" w:lineRule="auto"/>
        <w:ind w:firstLine="142"/>
        <w:rPr>
          <w:rStyle w:val="DefaultParagraphFont-a60e3c9"/>
          <w:rFonts w:ascii="Century Gothic" w:eastAsia="Wingdings" w:hAnsi="Century Gothic"/>
          <w:sz w:val="22"/>
          <w:szCs w:val="22"/>
        </w:rPr>
      </w:pPr>
      <w:r w:rsidRPr="008E0DC2">
        <w:rPr>
          <w:rStyle w:val="DefaultParagraphFont-a60e3c9"/>
          <w:rFonts w:ascii="Century Gothic" w:hAnsi="Century Gothic"/>
          <w:sz w:val="22"/>
          <w:szCs w:val="22"/>
        </w:rPr>
        <w:tab/>
      </w:r>
      <w:r w:rsidRPr="008E0DC2">
        <w:rPr>
          <w:rStyle w:val="DefaultParagraphFont-a60e3c9"/>
          <w:rFonts w:ascii="Century Gothic" w:hAnsi="Century Gothic"/>
          <w:sz w:val="22"/>
          <w:szCs w:val="22"/>
        </w:rPr>
        <w:t></w:t>
      </w:r>
      <w:r w:rsidRPr="008E0DC2">
        <w:rPr>
          <w:rStyle w:val="DefaultParagraphFont-a60e3c9"/>
          <w:rFonts w:ascii="Century Gothic" w:eastAsia="Wingdings" w:hAnsi="Century Gothic"/>
          <w:sz w:val="22"/>
          <w:szCs w:val="22"/>
        </w:rPr>
        <w:t xml:space="preserve"> con procura dal competente organo deliberante della società</w:t>
      </w:r>
      <w:r w:rsidRPr="008E0DC2">
        <w:rPr>
          <w:rStyle w:val="DefaultParagraphFont-a60e3c9"/>
          <w:rFonts w:ascii="Century Gothic" w:eastAsia="Wingdings" w:hAnsi="Century Gothic"/>
          <w:sz w:val="22"/>
          <w:szCs w:val="22"/>
        </w:rPr>
        <w:tab/>
      </w:r>
      <w:r w:rsidRPr="008E0DC2">
        <w:rPr>
          <w:rStyle w:val="DefaultParagraphFont-a60e3c9"/>
          <w:rFonts w:ascii="Century Gothic" w:hAnsi="Century Gothic"/>
          <w:sz w:val="22"/>
          <w:szCs w:val="22"/>
        </w:rPr>
        <w:t></w:t>
      </w:r>
      <w:r w:rsidRPr="008E0DC2">
        <w:rPr>
          <w:rStyle w:val="DefaultParagraphFont-a60e3c9"/>
          <w:rFonts w:ascii="Century Gothic" w:eastAsia="Wingdings" w:hAnsi="Century Gothic"/>
          <w:sz w:val="22"/>
          <w:szCs w:val="22"/>
        </w:rPr>
        <w:t xml:space="preserve"> dallo Statuto </w:t>
      </w:r>
    </w:p>
    <w:p w14:paraId="1FE9A4CE" w14:textId="77777777" w:rsidR="009359FE" w:rsidRPr="008E0DC2" w:rsidRDefault="009359FE" w:rsidP="009359FE">
      <w:pPr>
        <w:pStyle w:val="Normale1"/>
        <w:spacing w:before="240" w:after="240" w:line="240" w:lineRule="auto"/>
        <w:jc w:val="center"/>
        <w:rPr>
          <w:rFonts w:ascii="Century Gothic" w:hAnsi="Century Gothic" w:cs="Arial"/>
          <w:b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b/>
          <w:bCs/>
          <w:sz w:val="22"/>
          <w:szCs w:val="22"/>
          <w:lang w:eastAsia="en-US"/>
        </w:rPr>
        <w:t>DICHIARA DI CONFERIRE</w:t>
      </w:r>
    </w:p>
    <w:p w14:paraId="616448ED" w14:textId="77777777" w:rsidR="009359FE" w:rsidRPr="008E0DC2" w:rsidRDefault="009359FE" w:rsidP="009359FE">
      <w:pPr>
        <w:pStyle w:val="Normale1"/>
        <w:spacing w:before="120" w:after="0" w:line="240" w:lineRule="auto"/>
        <w:rPr>
          <w:rStyle w:val="DefaultParagraphFont-ac3e3dd"/>
          <w:rFonts w:ascii="Century Gothic" w:hAnsi="Century Gothic"/>
          <w:sz w:val="22"/>
          <w:szCs w:val="22"/>
        </w:rPr>
      </w:pPr>
      <w:r w:rsidRPr="008E0DC2">
        <w:rPr>
          <w:rStyle w:val="DefaultParagraphFont-ac3e3dd"/>
          <w:rFonts w:ascii="Century Gothic" w:hAnsi="Century Gothic"/>
          <w:sz w:val="22"/>
          <w:szCs w:val="22"/>
        </w:rPr>
        <w:t>al sig. (cognome e nome dell’intermediario) ____________________________________________</w:t>
      </w:r>
    </w:p>
    <w:p w14:paraId="5F4EA0FC" w14:textId="77777777" w:rsidR="009359FE" w:rsidRPr="008E0DC2" w:rsidRDefault="009359FE" w:rsidP="009359FE">
      <w:pPr>
        <w:pStyle w:val="Normale1"/>
        <w:spacing w:before="120" w:after="0" w:line="240" w:lineRule="auto"/>
        <w:rPr>
          <w:rStyle w:val="DefaultParagraphFont-ac3e3dd"/>
          <w:rFonts w:ascii="Century Gothic" w:hAnsi="Century Gothic"/>
          <w:sz w:val="22"/>
          <w:szCs w:val="22"/>
        </w:rPr>
      </w:pPr>
      <w:r w:rsidRPr="008E0DC2">
        <w:rPr>
          <w:rStyle w:val="DefaultParagraphFont-ac3e3dd"/>
          <w:rFonts w:ascii="Century Gothic" w:hAnsi="Century Gothic"/>
          <w:sz w:val="22"/>
          <w:szCs w:val="22"/>
        </w:rPr>
        <w:t>in qualità di (denominazione intermediario) _____________________________________________</w:t>
      </w:r>
    </w:p>
    <w:p w14:paraId="6682CB2C" w14:textId="77777777" w:rsidR="009359FE" w:rsidRPr="008E0DC2" w:rsidRDefault="009359FE" w:rsidP="009359FE">
      <w:pPr>
        <w:pStyle w:val="Normale1"/>
        <w:spacing w:before="240" w:after="240" w:line="240" w:lineRule="auto"/>
        <w:jc w:val="center"/>
        <w:rPr>
          <w:rFonts w:ascii="Century Gothic" w:hAnsi="Century Gothic" w:cs="Arial"/>
          <w:b/>
          <w:bCs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b/>
          <w:bCs/>
          <w:sz w:val="22"/>
          <w:szCs w:val="22"/>
          <w:lang w:eastAsia="en-US"/>
        </w:rPr>
        <w:t>PROCURA SPECIALE</w:t>
      </w:r>
    </w:p>
    <w:p w14:paraId="42B938D7" w14:textId="10B0E44C" w:rsidR="009359FE" w:rsidRPr="00341B26" w:rsidRDefault="009359FE" w:rsidP="00341B26">
      <w:pPr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  <w:r w:rsidRPr="008E0DC2">
        <w:rPr>
          <w:rStyle w:val="DefaultParagraphFont-aa1cc07"/>
          <w:rFonts w:ascii="Century Gothic" w:hAnsi="Century Gothic" w:cs="Arial"/>
          <w:sz w:val="22"/>
          <w:szCs w:val="22"/>
          <w:lang w:eastAsia="en-US"/>
        </w:rPr>
        <w:t xml:space="preserve">per la sottoscrizione digitale e presentazione telematica </w:t>
      </w:r>
      <w:r w:rsidR="00D0083B">
        <w:rPr>
          <w:rStyle w:val="DefaultParagraphFont-aa1cc07"/>
          <w:rFonts w:ascii="Century Gothic" w:hAnsi="Century Gothic" w:cs="Arial"/>
          <w:sz w:val="22"/>
          <w:szCs w:val="22"/>
          <w:lang w:eastAsia="en-US"/>
        </w:rPr>
        <w:t>degli atti a valere sul</w:t>
      </w:r>
      <w:bookmarkStart w:id="1" w:name="_GoBack"/>
      <w:bookmarkEnd w:id="1"/>
      <w:r w:rsidRPr="008E0DC2">
        <w:rPr>
          <w:rStyle w:val="DefaultParagraphFont-aa1cc07"/>
          <w:rFonts w:ascii="Century Gothic" w:hAnsi="Century Gothic" w:cs="Arial"/>
          <w:sz w:val="22"/>
          <w:szCs w:val="22"/>
          <w:lang w:eastAsia="en-US"/>
        </w:rPr>
        <w:t xml:space="preserve"> bando</w:t>
      </w:r>
      <w:r w:rsidR="00341B26" w:rsidRPr="00341B26">
        <w:rPr>
          <w:rStyle w:val="DefaultParagraphFont-aa1cc07"/>
          <w:rFonts w:ascii="Century Gothic" w:hAnsi="Century Gothic"/>
          <w:sz w:val="22"/>
          <w:szCs w:val="22"/>
          <w:lang w:eastAsia="en-US"/>
        </w:rPr>
        <w:t xml:space="preserve"> competitivo per progetti di ricerca ai sensi del Decreto Ministero della Salute del 06.02.23 “Criteri e modalità di utilizzazione dei fondi per la cura dei soggetti con disturbo dello spettro autistico per l’anno 2021” e della DGR n. XII/277 del 15/05/2023 – Progetto </w:t>
      </w:r>
      <w:proofErr w:type="spellStart"/>
      <w:r w:rsidR="00341B26" w:rsidRPr="00341B26">
        <w:rPr>
          <w:rStyle w:val="DefaultParagraphFont-aa1cc07"/>
          <w:rFonts w:ascii="Century Gothic" w:hAnsi="Century Gothic"/>
          <w:sz w:val="22"/>
          <w:szCs w:val="22"/>
          <w:lang w:eastAsia="en-US"/>
        </w:rPr>
        <w:t>Autinca</w:t>
      </w:r>
      <w:proofErr w:type="spellEnd"/>
      <w:r w:rsidR="00341B26" w:rsidRPr="00341B26">
        <w:rPr>
          <w:rStyle w:val="DefaultParagraphFont-aa1cc07"/>
          <w:rFonts w:ascii="Century Gothic" w:hAnsi="Century Gothic"/>
          <w:sz w:val="22"/>
          <w:szCs w:val="22"/>
          <w:lang w:eastAsia="en-US"/>
        </w:rPr>
        <w:t xml:space="preserve"> - Fondo anno 2021</w:t>
      </w:r>
      <w:r w:rsidR="00341B26">
        <w:rPr>
          <w:rStyle w:val="DefaultParagraphFont-aa1cc07"/>
          <w:rFonts w:ascii="Century Gothic" w:hAnsi="Century Gothic"/>
          <w:sz w:val="22"/>
          <w:szCs w:val="22"/>
          <w:lang w:eastAsia="en-US"/>
        </w:rPr>
        <w:t xml:space="preserve">, </w:t>
      </w:r>
      <w:r w:rsidRPr="008E0DC2">
        <w:rPr>
          <w:rStyle w:val="DefaultParagraphFont-aa1cc07"/>
          <w:rFonts w:ascii="Century Gothic" w:hAnsi="Century Gothic" w:cs="Arial"/>
          <w:sz w:val="22"/>
          <w:szCs w:val="22"/>
          <w:lang w:eastAsia="en-US"/>
        </w:rPr>
        <w:t>quale assolvimento di tutti gli adempimenti amministrativi previsti dal bando.</w:t>
      </w:r>
    </w:p>
    <w:p w14:paraId="56C6727C" w14:textId="77777777" w:rsidR="009359FE" w:rsidRPr="008E0DC2" w:rsidRDefault="009359FE" w:rsidP="009359FE">
      <w:pPr>
        <w:pStyle w:val="Normal-ab2b324"/>
        <w:spacing w:before="120" w:line="240" w:lineRule="auto"/>
        <w:rPr>
          <w:rFonts w:ascii="Century Gothic" w:hAnsi="Century Gothic" w:cs="Arial"/>
          <w:i w:val="0"/>
          <w:sz w:val="22"/>
          <w:szCs w:val="22"/>
          <w:lang w:eastAsia="en-US"/>
        </w:rPr>
      </w:pPr>
      <w:r w:rsidRPr="008E0DC2">
        <w:rPr>
          <w:rStyle w:val="DefaultParagraphFont-a92f63c"/>
          <w:rFonts w:ascii="Century Gothic" w:hAnsi="Century Gothic" w:cs="Arial"/>
          <w:b/>
          <w:i w:val="0"/>
          <w:sz w:val="22"/>
          <w:szCs w:val="22"/>
          <w:lang w:eastAsia="en-US"/>
        </w:rPr>
        <w:t>Domicilio Speciale</w:t>
      </w:r>
      <w:r w:rsidRPr="008E0DC2">
        <w:rPr>
          <w:rStyle w:val="DefaultParagraphFont-a92f63c"/>
          <w:rFonts w:ascii="Century Gothic" w:hAnsi="Century Gothic" w:cs="Arial"/>
          <w:i w:val="0"/>
          <w:sz w:val="22"/>
          <w:szCs w:val="22"/>
          <w:lang w:eastAsia="en-US"/>
        </w:rPr>
        <w:t xml:space="preserve">: è eletto domicilio speciale, per tutti gli atti e le comunicazioni inerenti </w:t>
      </w:r>
      <w:proofErr w:type="gramStart"/>
      <w:r w:rsidRPr="008E0DC2">
        <w:rPr>
          <w:rStyle w:val="DefaultParagraphFont-a92f63c"/>
          <w:rFonts w:ascii="Century Gothic" w:hAnsi="Century Gothic" w:cs="Arial"/>
          <w:i w:val="0"/>
          <w:sz w:val="22"/>
          <w:szCs w:val="22"/>
          <w:lang w:eastAsia="en-US"/>
        </w:rPr>
        <w:t>il</w:t>
      </w:r>
      <w:proofErr w:type="gramEnd"/>
      <w:r w:rsidRPr="008E0DC2">
        <w:rPr>
          <w:rStyle w:val="DefaultParagraphFont-a92f63c"/>
          <w:rFonts w:ascii="Century Gothic" w:hAnsi="Century Gothic" w:cs="Arial"/>
          <w:i w:val="0"/>
          <w:sz w:val="22"/>
          <w:szCs w:val="22"/>
          <w:lang w:eastAsia="en-US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1622EBD8" w14:textId="77777777" w:rsidR="009359FE" w:rsidRPr="008E0DC2" w:rsidRDefault="009359FE" w:rsidP="009359FE">
      <w:pPr>
        <w:pStyle w:val="Normal-ab2b324"/>
        <w:spacing w:before="120" w:line="240" w:lineRule="auto"/>
        <w:rPr>
          <w:rFonts w:ascii="Century Gothic" w:hAnsi="Century Gothic" w:cs="Arial"/>
          <w:i w:val="0"/>
          <w:sz w:val="22"/>
          <w:szCs w:val="22"/>
          <w:lang w:eastAsia="en-US"/>
        </w:rPr>
      </w:pPr>
      <w:r w:rsidRPr="008E0DC2">
        <w:rPr>
          <w:rStyle w:val="DefaultParagraphFont-acdf36d"/>
          <w:rFonts w:ascii="Century Gothic" w:hAnsi="Century Gothic" w:cs="Arial"/>
          <w:i w:val="0"/>
          <w:sz w:val="22"/>
          <w:szCs w:val="22"/>
          <w:lang w:eastAsia="en-US"/>
        </w:rPr>
        <w:t xml:space="preserve">Nel caso in cui non si voglia domiciliare la pratica presso l’indirizzo di posta elettronica del soggetto che provvede alla trasmissione telematica occorre barrare la seguente casella </w:t>
      </w:r>
      <w:r w:rsidRPr="008E0DC2">
        <w:rPr>
          <w:rStyle w:val="DefaultParagraphFont-acdf36d"/>
          <w:rFonts w:ascii="Century Gothic" w:eastAsia="Wingdings" w:hAnsi="Century Gothic" w:cs="Arial"/>
          <w:i w:val="0"/>
          <w:sz w:val="22"/>
          <w:szCs w:val="22"/>
          <w:lang w:eastAsia="en-US"/>
        </w:rPr>
        <w:t></w:t>
      </w:r>
    </w:p>
    <w:p w14:paraId="54BE8D6B" w14:textId="77777777" w:rsidR="009359FE" w:rsidRPr="008E0DC2" w:rsidRDefault="009359FE" w:rsidP="009359FE">
      <w:pPr>
        <w:pStyle w:val="Normale1"/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Il presente modello va compilato, sottoscritto con firma autografa del Delegante, acquisito tramite scansione in formato pdf ed allegato, con firma digitale del Delegato, alla modulistica elettronica.</w:t>
      </w:r>
    </w:p>
    <w:p w14:paraId="2D441472" w14:textId="77777777" w:rsidR="009359FE" w:rsidRPr="008E0DC2" w:rsidRDefault="009359FE" w:rsidP="009359FE">
      <w:pPr>
        <w:pStyle w:val="Normale1"/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Al presente modello deve inoltre essere allegata copia informatica di un documento di identità valido di ciascuno dei soggetti che hanno apposto la firma autografa.</w:t>
      </w:r>
    </w:p>
    <w:p w14:paraId="27D11356" w14:textId="77777777" w:rsidR="009359FE" w:rsidRPr="008E0DC2" w:rsidRDefault="009359FE" w:rsidP="009359FE">
      <w:pPr>
        <w:pStyle w:val="Normale1"/>
        <w:spacing w:before="240" w:after="240" w:line="240" w:lineRule="auto"/>
        <w:jc w:val="center"/>
        <w:rPr>
          <w:rFonts w:ascii="Century Gothic" w:hAnsi="Century Gothic" w:cs="Arial"/>
          <w:b/>
          <w:bCs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b/>
          <w:bCs/>
          <w:sz w:val="22"/>
          <w:szCs w:val="22"/>
          <w:lang w:eastAsia="en-US"/>
        </w:rPr>
        <w:t>DICHIARAZIONE SOSTITUTIVA DELL’ATTO DI NOTORIETÀ</w:t>
      </w:r>
    </w:p>
    <w:p w14:paraId="1ADF8D61" w14:textId="77777777" w:rsidR="009359FE" w:rsidRPr="008E0DC2" w:rsidRDefault="009359FE" w:rsidP="009359FE">
      <w:pPr>
        <w:pStyle w:val="Normale1"/>
        <w:spacing w:before="120" w:after="0" w:line="240" w:lineRule="auto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lastRenderedPageBreak/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0D3F927D" w14:textId="77777777" w:rsidR="009359FE" w:rsidRPr="008E0DC2" w:rsidRDefault="009359FE" w:rsidP="009359FE">
      <w:pPr>
        <w:pStyle w:val="Normale1"/>
        <w:spacing w:before="240" w:after="240" w:line="240" w:lineRule="auto"/>
        <w:jc w:val="center"/>
        <w:rPr>
          <w:rFonts w:ascii="Century Gothic" w:hAnsi="Century Gothic" w:cs="Arial"/>
          <w:b/>
          <w:bCs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b/>
          <w:bCs/>
          <w:sz w:val="22"/>
          <w:szCs w:val="22"/>
          <w:lang w:eastAsia="en-US"/>
        </w:rPr>
        <w:t>DICHIARA</w:t>
      </w:r>
    </w:p>
    <w:p w14:paraId="5AE38D7D" w14:textId="77777777" w:rsidR="009359FE" w:rsidRPr="008E0DC2" w:rsidRDefault="009359FE" w:rsidP="009359FE">
      <w:pPr>
        <w:pStyle w:val="Normale1"/>
        <w:numPr>
          <w:ilvl w:val="0"/>
          <w:numId w:val="7"/>
        </w:numPr>
        <w:tabs>
          <w:tab w:val="clear" w:pos="0"/>
        </w:tabs>
        <w:spacing w:before="120" w:after="0" w:line="240" w:lineRule="auto"/>
        <w:ind w:left="284" w:hanging="284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>ai sensi dell’art 46.1 lett. U) del D.P.R. 445/2000 di agire in qualità di procuratore speciale in rappresentanza della società.</w:t>
      </w:r>
    </w:p>
    <w:p w14:paraId="66B7EA92" w14:textId="77777777" w:rsidR="009359FE" w:rsidRPr="008E0DC2" w:rsidRDefault="009359FE" w:rsidP="009359FE">
      <w:pPr>
        <w:pStyle w:val="Normale1"/>
        <w:numPr>
          <w:ilvl w:val="0"/>
          <w:numId w:val="7"/>
        </w:numPr>
        <w:tabs>
          <w:tab w:val="clear" w:pos="0"/>
        </w:tabs>
        <w:spacing w:before="120" w:after="0" w:line="240" w:lineRule="auto"/>
        <w:ind w:left="284" w:hanging="284"/>
        <w:rPr>
          <w:rFonts w:ascii="Century Gothic" w:hAnsi="Century Gothic" w:cs="Arial"/>
          <w:sz w:val="22"/>
          <w:szCs w:val="22"/>
          <w:lang w:eastAsia="en-US"/>
        </w:rPr>
      </w:pPr>
      <w:r w:rsidRPr="008E0DC2">
        <w:rPr>
          <w:rFonts w:ascii="Century Gothic" w:hAnsi="Century Gothic" w:cs="Arial"/>
          <w:sz w:val="22"/>
          <w:szCs w:val="22"/>
          <w:lang w:eastAsia="en-US"/>
        </w:rPr>
        <w:t xml:space="preserve">ai sensi dell’art. 48 del D.P.R. 445/2000 e del </w:t>
      </w:r>
      <w:proofErr w:type="spellStart"/>
      <w:r w:rsidRPr="008E0DC2">
        <w:rPr>
          <w:rFonts w:ascii="Century Gothic" w:hAnsi="Century Gothic" w:cs="Arial"/>
          <w:sz w:val="22"/>
          <w:szCs w:val="22"/>
          <w:lang w:eastAsia="en-US"/>
        </w:rPr>
        <w:t>D.</w:t>
      </w:r>
      <w:proofErr w:type="gramStart"/>
      <w:r w:rsidRPr="008E0DC2">
        <w:rPr>
          <w:rFonts w:ascii="Century Gothic" w:hAnsi="Century Gothic" w:cs="Arial"/>
          <w:sz w:val="22"/>
          <w:szCs w:val="22"/>
          <w:lang w:eastAsia="en-US"/>
        </w:rPr>
        <w:t>L.vo</w:t>
      </w:r>
      <w:proofErr w:type="spellEnd"/>
      <w:proofErr w:type="gramEnd"/>
      <w:r w:rsidRPr="008E0DC2">
        <w:rPr>
          <w:rFonts w:ascii="Century Gothic" w:hAnsi="Century Gothic" w:cs="Arial"/>
          <w:sz w:val="22"/>
          <w:szCs w:val="22"/>
          <w:lang w:eastAsia="en-US"/>
        </w:rPr>
        <w:t xml:space="preserve"> 196/2003 si informa che i dati contenuti nel presente modello saranno utilizzati esclusivamente per gli adempimenti amministrativi relativi alla presentazione telematica della domanda.</w:t>
      </w:r>
    </w:p>
    <w:p w14:paraId="38AECE0A" w14:textId="77777777" w:rsidR="009359FE" w:rsidRPr="008E0DC2" w:rsidRDefault="009359FE" w:rsidP="009359FE">
      <w:pPr>
        <w:pStyle w:val="Normale1"/>
        <w:spacing w:before="600" w:after="0" w:line="240" w:lineRule="auto"/>
        <w:jc w:val="left"/>
        <w:rPr>
          <w:rFonts w:ascii="Century Gothic" w:eastAsia="Times New Roman" w:hAnsi="Century Gothic"/>
        </w:rPr>
      </w:pPr>
      <w:bookmarkStart w:id="2" w:name="_Hlk67564244"/>
      <w:r w:rsidRPr="008E0DC2">
        <w:rPr>
          <w:rFonts w:ascii="Century Gothic" w:eastAsia="Times New Roman" w:hAnsi="Century Gothic" w:cs="Arial"/>
          <w:sz w:val="22"/>
          <w:szCs w:val="22"/>
        </w:rPr>
        <w:t>___________, lì __/__/____</w:t>
      </w:r>
    </w:p>
    <w:bookmarkEnd w:id="2"/>
    <w:p w14:paraId="252317CC" w14:textId="77777777" w:rsidR="009359FE" w:rsidRPr="008E0DC2" w:rsidRDefault="009359FE" w:rsidP="009359FE">
      <w:pPr>
        <w:tabs>
          <w:tab w:val="center" w:pos="2268"/>
          <w:tab w:val="center" w:pos="6804"/>
        </w:tabs>
        <w:autoSpaceDE/>
        <w:spacing w:before="360" w:line="240" w:lineRule="auto"/>
        <w:rPr>
          <w:rFonts w:ascii="Century Gothic" w:eastAsia="Tw Cen MT" w:hAnsi="Century Gothic" w:cs="Arial"/>
          <w:color w:val="auto"/>
          <w:sz w:val="22"/>
          <w:szCs w:val="22"/>
          <w:lang w:eastAsia="en-US"/>
        </w:rPr>
      </w:pPr>
      <w:r w:rsidRPr="008E0DC2">
        <w:rPr>
          <w:rFonts w:ascii="Century Gothic" w:eastAsia="Tw Cen MT" w:hAnsi="Century Gothic" w:cs="Arial"/>
          <w:color w:val="auto"/>
          <w:sz w:val="22"/>
          <w:szCs w:val="22"/>
          <w:lang w:eastAsia="en-US"/>
        </w:rPr>
        <w:tab/>
        <w:t>Firma Delegante</w:t>
      </w:r>
      <w:r w:rsidRPr="008E0DC2">
        <w:rPr>
          <w:rFonts w:ascii="Century Gothic" w:eastAsia="Tw Cen MT" w:hAnsi="Century Gothic" w:cs="Arial"/>
          <w:color w:val="auto"/>
          <w:sz w:val="22"/>
          <w:szCs w:val="22"/>
          <w:lang w:eastAsia="en-US"/>
        </w:rPr>
        <w:tab/>
        <w:t>Firma Delegato</w:t>
      </w:r>
    </w:p>
    <w:p w14:paraId="4E54AF7F" w14:textId="77777777" w:rsidR="009359FE" w:rsidRPr="008E0DC2" w:rsidRDefault="009359FE" w:rsidP="009359FE">
      <w:pPr>
        <w:tabs>
          <w:tab w:val="center" w:pos="2268"/>
          <w:tab w:val="center" w:pos="6804"/>
        </w:tabs>
        <w:autoSpaceDE/>
        <w:spacing w:before="360" w:line="240" w:lineRule="auto"/>
        <w:rPr>
          <w:rFonts w:ascii="Century Gothic" w:eastAsia="Tw Cen MT" w:hAnsi="Century Gothic" w:cs="Arial"/>
          <w:color w:val="auto"/>
          <w:sz w:val="22"/>
          <w:szCs w:val="22"/>
          <w:lang w:eastAsia="en-US"/>
        </w:rPr>
      </w:pPr>
      <w:r w:rsidRPr="008E0DC2">
        <w:rPr>
          <w:rFonts w:ascii="Century Gothic" w:eastAsia="Tw Cen MT" w:hAnsi="Century Gothic" w:cs="Arial"/>
          <w:color w:val="auto"/>
          <w:sz w:val="22"/>
          <w:szCs w:val="22"/>
          <w:lang w:eastAsia="en-US"/>
        </w:rPr>
        <w:tab/>
        <w:t>_______________________________</w:t>
      </w:r>
      <w:r w:rsidRPr="008E0DC2">
        <w:rPr>
          <w:rFonts w:ascii="Century Gothic" w:eastAsia="Tw Cen MT" w:hAnsi="Century Gothic" w:cs="Arial"/>
          <w:color w:val="auto"/>
          <w:sz w:val="22"/>
          <w:szCs w:val="22"/>
          <w:lang w:eastAsia="en-US"/>
        </w:rPr>
        <w:tab/>
        <w:t>_______________________________</w:t>
      </w:r>
    </w:p>
    <w:p w14:paraId="21DD726E" w14:textId="2FEDD1CA" w:rsidR="009359FE" w:rsidRPr="008E0DC2" w:rsidRDefault="009359FE" w:rsidP="009359FE">
      <w:pPr>
        <w:spacing w:line="240" w:lineRule="auto"/>
        <w:rPr>
          <w:rFonts w:ascii="Century Gothic" w:hAnsi="Century Gothic" w:cs="Arial"/>
          <w:sz w:val="22"/>
          <w:szCs w:val="22"/>
        </w:rPr>
      </w:pPr>
    </w:p>
    <w:sectPr w:rsidR="009359FE" w:rsidRPr="008E0DC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75003" w14:textId="77777777" w:rsidR="00525B28" w:rsidRDefault="00525B28" w:rsidP="007639CB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7EF4972" w14:textId="77777777" w:rsidR="00525B28" w:rsidRDefault="00525B28" w:rsidP="007639CB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B7D91" w14:textId="77777777" w:rsidR="00525B28" w:rsidRDefault="00525B28" w:rsidP="007639CB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DD517E4" w14:textId="77777777" w:rsidR="00525B28" w:rsidRDefault="00525B28" w:rsidP="007639CB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ABF28" w14:textId="7D1D8D49" w:rsidR="007639CB" w:rsidRPr="00D9327F" w:rsidRDefault="007639CB" w:rsidP="007639CB">
    <w:pPr>
      <w:pStyle w:val="Intestazione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b/>
        <w:bCs/>
        <w:sz w:val="20"/>
        <w:szCs w:val="20"/>
      </w:rPr>
      <w:tab/>
    </w:r>
    <w:r>
      <w:rPr>
        <w:rFonts w:ascii="Century Gothic" w:hAnsi="Century Gothic"/>
        <w:b/>
        <w:bCs/>
        <w:sz w:val="20"/>
        <w:szCs w:val="20"/>
      </w:rPr>
      <w:tab/>
    </w:r>
    <w:r w:rsidRPr="00D9327F">
      <w:rPr>
        <w:rFonts w:ascii="Century Gothic" w:hAnsi="Century Gothic"/>
        <w:b/>
        <w:bCs/>
        <w:sz w:val="20"/>
        <w:szCs w:val="20"/>
      </w:rPr>
      <w:t xml:space="preserve">ALLEGATO </w:t>
    </w:r>
    <w:r w:rsidR="002160E9">
      <w:rPr>
        <w:rFonts w:ascii="Century Gothic" w:hAnsi="Century Gothic"/>
        <w:b/>
        <w:bCs/>
        <w:sz w:val="20"/>
        <w:szCs w:val="20"/>
      </w:rPr>
      <w:t>A3</w:t>
    </w:r>
    <w:r w:rsidRPr="00D9327F">
      <w:rPr>
        <w:rFonts w:ascii="Century Gothic" w:hAnsi="Century Gothic"/>
        <w:b/>
        <w:bCs/>
        <w:sz w:val="20"/>
        <w:szCs w:val="20"/>
      </w:rPr>
      <w:t>)</w:t>
    </w:r>
  </w:p>
  <w:p w14:paraId="6D6419BA" w14:textId="77777777" w:rsidR="007639CB" w:rsidRDefault="007639CB" w:rsidP="007639CB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CARTA INTESTATA</w:t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</w:p>
  <w:p w14:paraId="4B17F248" w14:textId="300F8219" w:rsidR="007639CB" w:rsidRPr="007639CB" w:rsidRDefault="007639CB" w:rsidP="007639CB">
    <w:pPr>
      <w:pStyle w:val="Intestazione"/>
      <w:rPr>
        <w:rFonts w:hint="eastAsia"/>
      </w:rPr>
    </w:pPr>
    <w:r w:rsidRPr="00F44553">
      <w:rPr>
        <w:rFonts w:ascii="Century Gothic" w:hAnsi="Century Gothic"/>
        <w:sz w:val="20"/>
        <w:szCs w:val="20"/>
      </w:rPr>
      <w:t>(</w:t>
    </w:r>
    <w:r w:rsidRPr="00F44553">
      <w:rPr>
        <w:rFonts w:ascii="Century Gothic" w:hAnsi="Century Gothic"/>
        <w:i/>
        <w:sz w:val="20"/>
        <w:szCs w:val="20"/>
      </w:rPr>
      <w:t>da compilarsi a cura d</w:t>
    </w:r>
    <w:r>
      <w:rPr>
        <w:rFonts w:ascii="Century Gothic" w:hAnsi="Century Gothic"/>
        <w:i/>
        <w:sz w:val="20"/>
        <w:szCs w:val="20"/>
      </w:rPr>
      <w:t>el soggetto proponente)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LFO4"/>
    <w:lvl w:ilvl="0">
      <w:start w:val="1"/>
      <w:numFmt w:val="upperLetter"/>
      <w:pStyle w:val="Paragrafoelenco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3" w15:restartNumberingAfterBreak="0">
    <w:nsid w:val="09C15C5A"/>
    <w:multiLevelType w:val="hybridMultilevel"/>
    <w:tmpl w:val="563CD6EA"/>
    <w:lvl w:ilvl="0" w:tplc="5210B742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C170A"/>
    <w:multiLevelType w:val="multilevel"/>
    <w:tmpl w:val="DB18A3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6" w15:restartNumberingAfterBreak="0">
    <w:nsid w:val="5C8943E4"/>
    <w:multiLevelType w:val="hybridMultilevel"/>
    <w:tmpl w:val="96DE2A4E"/>
    <w:lvl w:ilvl="0" w:tplc="61686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67113"/>
    <w:multiLevelType w:val="hybridMultilevel"/>
    <w:tmpl w:val="6D60911A"/>
    <w:lvl w:ilvl="0" w:tplc="61686BB6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77F24C19"/>
    <w:multiLevelType w:val="multilevel"/>
    <w:tmpl w:val="5AF25A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797E381B"/>
    <w:multiLevelType w:val="hybridMultilevel"/>
    <w:tmpl w:val="EE0261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BA0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FE"/>
    <w:rsid w:val="000042EA"/>
    <w:rsid w:val="00084ADC"/>
    <w:rsid w:val="000F337E"/>
    <w:rsid w:val="002160E9"/>
    <w:rsid w:val="00255DCF"/>
    <w:rsid w:val="0030185F"/>
    <w:rsid w:val="003176F3"/>
    <w:rsid w:val="00341B26"/>
    <w:rsid w:val="004933BA"/>
    <w:rsid w:val="00525B28"/>
    <w:rsid w:val="00733D48"/>
    <w:rsid w:val="007639CB"/>
    <w:rsid w:val="009359FE"/>
    <w:rsid w:val="00A95B12"/>
    <w:rsid w:val="00C0683B"/>
    <w:rsid w:val="00C40E2A"/>
    <w:rsid w:val="00D0083B"/>
    <w:rsid w:val="00E04599"/>
    <w:rsid w:val="00E2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35D4"/>
  <w15:chartTrackingRefBased/>
  <w15:docId w15:val="{75208C3F-CE7C-4825-8F45-321FBBA8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359FE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1"/>
    <w:next w:val="Normale1"/>
    <w:link w:val="Titolo1Carattere"/>
    <w:qFormat/>
    <w:rsid w:val="009359FE"/>
    <w:pPr>
      <w:keepNext/>
      <w:keepLines/>
      <w:numPr>
        <w:numId w:val="1"/>
      </w:numPr>
      <w:spacing w:before="480" w:after="200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1"/>
    <w:next w:val="Normale1"/>
    <w:link w:val="Titolo2Carattere"/>
    <w:qFormat/>
    <w:rsid w:val="009359FE"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1"/>
    <w:next w:val="Normale1"/>
    <w:link w:val="Titolo3Carattere"/>
    <w:qFormat/>
    <w:rsid w:val="009359FE"/>
    <w:pPr>
      <w:keepNext/>
      <w:keepLines/>
      <w:numPr>
        <w:ilvl w:val="2"/>
        <w:numId w:val="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"/>
    <w:next w:val="Normale1"/>
    <w:link w:val="Titolo4Carattere"/>
    <w:qFormat/>
    <w:rsid w:val="009359FE"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5">
    <w:name w:val="heading 5"/>
    <w:basedOn w:val="Normale1"/>
    <w:next w:val="Normale1"/>
    <w:link w:val="Titolo5Carattere"/>
    <w:qFormat/>
    <w:rsid w:val="009359FE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1"/>
    <w:next w:val="Normale1"/>
    <w:link w:val="Titolo6Carattere"/>
    <w:qFormat/>
    <w:rsid w:val="009359FE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1"/>
    <w:next w:val="Normale1"/>
    <w:link w:val="Titolo7Carattere"/>
    <w:qFormat/>
    <w:rsid w:val="009359FE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1"/>
    <w:next w:val="Normale1"/>
    <w:link w:val="Titolo8Carattere"/>
    <w:qFormat/>
    <w:rsid w:val="009359FE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1"/>
    <w:next w:val="Normale1"/>
    <w:link w:val="Titolo9Carattere"/>
    <w:qFormat/>
    <w:rsid w:val="009359FE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359FE"/>
    <w:rPr>
      <w:rFonts w:ascii="Tw Cen MT" w:eastAsia="Times New Roman" w:hAnsi="Tw Cen MT" w:cs="Tw Cen MT"/>
      <w:b/>
      <w:bCs/>
      <w:color w:val="92D050"/>
      <w:kern w:val="1"/>
      <w:sz w:val="32"/>
      <w:szCs w:val="28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9359FE"/>
    <w:rPr>
      <w:rFonts w:ascii="Cambria" w:eastAsia="Times New Roman" w:hAnsi="Cambria" w:cs="Cambria"/>
      <w:b/>
      <w:bCs/>
      <w:color w:val="4F81BD"/>
      <w:kern w:val="1"/>
      <w:sz w:val="26"/>
      <w:szCs w:val="26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9359FE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9359FE"/>
    <w:rPr>
      <w:rFonts w:ascii="Cambria" w:eastAsia="Times New Roman" w:hAnsi="Cambria" w:cs="Cambria"/>
      <w:bCs/>
      <w:i/>
      <w:iCs/>
      <w:color w:val="000000"/>
      <w:kern w:val="1"/>
      <w:sz w:val="24"/>
      <w:szCs w:val="24"/>
      <w:u w:val="single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9359FE"/>
    <w:rPr>
      <w:rFonts w:ascii="Cambria" w:eastAsia="Times New Roman" w:hAnsi="Cambria" w:cs="Cambria"/>
      <w:color w:val="243F60"/>
      <w:kern w:val="1"/>
      <w:sz w:val="24"/>
      <w:szCs w:val="24"/>
      <w:u w:val="single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rsid w:val="009359FE"/>
    <w:rPr>
      <w:rFonts w:ascii="Cambria" w:eastAsia="Times New Roman" w:hAnsi="Cambria" w:cs="Cambria"/>
      <w:i/>
      <w:iCs/>
      <w:color w:val="243F60"/>
      <w:kern w:val="1"/>
      <w:sz w:val="24"/>
      <w:szCs w:val="24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9359FE"/>
    <w:rPr>
      <w:rFonts w:ascii="Cambria" w:eastAsia="Times New Roman" w:hAnsi="Cambria" w:cs="Cambria"/>
      <w:i/>
      <w:iCs/>
      <w:color w:val="404040"/>
      <w:kern w:val="1"/>
      <w:sz w:val="24"/>
      <w:szCs w:val="24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9359FE"/>
    <w:rPr>
      <w:rFonts w:ascii="Cambria" w:eastAsia="Times New Roman" w:hAnsi="Cambria" w:cs="Cambria"/>
      <w:color w:val="404040"/>
      <w:kern w:val="1"/>
      <w:sz w:val="20"/>
      <w:szCs w:val="20"/>
      <w:lang w:eastAsia="zh-CN" w:bidi="hi-IN"/>
    </w:rPr>
  </w:style>
  <w:style w:type="character" w:customStyle="1" w:styleId="Titolo9Carattere">
    <w:name w:val="Titolo 9 Carattere"/>
    <w:basedOn w:val="Carpredefinitoparagrafo"/>
    <w:link w:val="Titolo9"/>
    <w:rsid w:val="009359FE"/>
    <w:rPr>
      <w:rFonts w:ascii="Cambria" w:eastAsia="Times New Roman" w:hAnsi="Cambria" w:cs="Cambria"/>
      <w:i/>
      <w:iCs/>
      <w:color w:val="404040"/>
      <w:kern w:val="1"/>
      <w:sz w:val="20"/>
      <w:szCs w:val="20"/>
      <w:lang w:eastAsia="zh-CN" w:bidi="hi-IN"/>
    </w:rPr>
  </w:style>
  <w:style w:type="character" w:styleId="Collegamentoipertestuale">
    <w:name w:val="Hyperlink"/>
    <w:rsid w:val="009359FE"/>
    <w:rPr>
      <w:color w:val="000080"/>
      <w:u w:val="single"/>
    </w:rPr>
  </w:style>
  <w:style w:type="character" w:customStyle="1" w:styleId="Carpredefinitoparagrafo-afaaa93">
    <w:name w:val="Car. predefinito paragrafo-afaaa93"/>
    <w:rsid w:val="009359FE"/>
  </w:style>
  <w:style w:type="character" w:customStyle="1" w:styleId="DefaultParagraphFont-a60e3c9">
    <w:name w:val="Default Paragraph Font-a60e3c9"/>
    <w:rsid w:val="009359FE"/>
  </w:style>
  <w:style w:type="character" w:customStyle="1" w:styleId="DefaultParagraphFont-ac3e3dd">
    <w:name w:val="Default Paragraph Font-ac3e3dd"/>
    <w:rsid w:val="009359FE"/>
  </w:style>
  <w:style w:type="character" w:customStyle="1" w:styleId="DefaultParagraphFont-a0f6858">
    <w:name w:val="Default Paragraph Font-a0f6858"/>
    <w:rsid w:val="009359FE"/>
  </w:style>
  <w:style w:type="character" w:customStyle="1" w:styleId="DefaultParagraphFont-aa1cc07">
    <w:name w:val="Default Paragraph Font-aa1cc07"/>
    <w:rsid w:val="009359FE"/>
  </w:style>
  <w:style w:type="character" w:customStyle="1" w:styleId="DefaultParagraphFont-a92f63c">
    <w:name w:val="Default Paragraph Font-a92f63c"/>
    <w:rsid w:val="009359FE"/>
  </w:style>
  <w:style w:type="character" w:customStyle="1" w:styleId="DefaultParagraphFont-acdf36d">
    <w:name w:val="Default Paragraph Font-acdf36d"/>
    <w:rsid w:val="009359FE"/>
  </w:style>
  <w:style w:type="character" w:customStyle="1" w:styleId="Carpredefinitoparagrafo-a77bfb1">
    <w:name w:val="Car. predefinito paragrafo-a77bfb1"/>
    <w:rsid w:val="009359FE"/>
  </w:style>
  <w:style w:type="character" w:customStyle="1" w:styleId="Carpredefinitoparagrafo-a848494">
    <w:name w:val="Car. predefinito paragrafo-a848494"/>
    <w:rsid w:val="009359FE"/>
  </w:style>
  <w:style w:type="character" w:customStyle="1" w:styleId="DefaultParagraphFont-a682502">
    <w:name w:val="Default Paragraph Font-a682502"/>
    <w:rsid w:val="009359FE"/>
  </w:style>
  <w:style w:type="character" w:customStyle="1" w:styleId="DefaultParagraphFont-adaaf92">
    <w:name w:val="Default Paragraph Font-adaaf92"/>
    <w:rsid w:val="009359FE"/>
  </w:style>
  <w:style w:type="character" w:customStyle="1" w:styleId="DefaultParagraphFont-a35870c">
    <w:name w:val="Default Paragraph Font-a35870c"/>
    <w:rsid w:val="009359FE"/>
  </w:style>
  <w:style w:type="paragraph" w:styleId="Corpotesto">
    <w:name w:val="Body Text"/>
    <w:basedOn w:val="Normale"/>
    <w:link w:val="CorpotestoCarattere"/>
    <w:uiPriority w:val="1"/>
    <w:qFormat/>
    <w:rsid w:val="009359FE"/>
    <w:pPr>
      <w:suppressAutoHyphens w:val="0"/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9359FE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customStyle="1" w:styleId="Normale1">
    <w:name w:val="Normale1"/>
    <w:rsid w:val="009359FE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aliases w:val="Paragrafo elenco 1°liv,Paragrafo elenco 2,List Paragraph11,Elenco Puntato_Tabella,EL Paragrafo elenco,Paragrafo elenco puntato,List Bulletized,List Paragraph,Normal bullet 2,Paragrafo elenco livello 1,Paragrafo elenco1,Bullet List"/>
    <w:basedOn w:val="Normale1"/>
    <w:link w:val="ParagrafoelencoCarattere"/>
    <w:uiPriority w:val="34"/>
    <w:qFormat/>
    <w:rsid w:val="009359FE"/>
    <w:pPr>
      <w:numPr>
        <w:numId w:val="2"/>
      </w:numPr>
      <w:spacing w:before="120" w:after="200" w:line="300" w:lineRule="exact"/>
    </w:pPr>
  </w:style>
  <w:style w:type="paragraph" w:customStyle="1" w:styleId="TableParagraph">
    <w:name w:val="Table Paragraph"/>
    <w:basedOn w:val="Normale1"/>
    <w:uiPriority w:val="1"/>
    <w:qFormat/>
    <w:rsid w:val="009359FE"/>
    <w:pPr>
      <w:widowControl w:val="0"/>
      <w:spacing w:after="0"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Normale-aaae1af">
    <w:name w:val="Normale-aaae1af"/>
    <w:rsid w:val="009359FE"/>
    <w:pPr>
      <w:suppressAutoHyphens/>
      <w:spacing w:line="300" w:lineRule="exact"/>
      <w:jc w:val="both"/>
      <w:textAlignment w:val="baseline"/>
    </w:pPr>
    <w:rPr>
      <w:rFonts w:ascii="Tw Cen MT" w:eastAsia="SimSun" w:hAnsi="Tw Cen MT" w:cs="Mangal"/>
      <w:kern w:val="1"/>
      <w:sz w:val="24"/>
      <w:szCs w:val="24"/>
      <w:lang w:eastAsia="zh-CN" w:bidi="hi-IN"/>
    </w:rPr>
  </w:style>
  <w:style w:type="paragraph" w:customStyle="1" w:styleId="Normal-ab2b324">
    <w:name w:val="Normal-ab2b324"/>
    <w:rsid w:val="009359FE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  <w:style w:type="paragraph" w:customStyle="1" w:styleId="Textbody-a2db2bf">
    <w:name w:val="Text body-a2db2bf"/>
    <w:basedOn w:val="Normale"/>
    <w:rsid w:val="009359FE"/>
    <w:pPr>
      <w:suppressAutoHyphens w:val="0"/>
      <w:autoSpaceDE/>
      <w:spacing w:after="283" w:line="288" w:lineRule="auto"/>
    </w:pPr>
    <w:rPr>
      <w:rFonts w:cs="Mangal"/>
      <w:color w:val="auto"/>
    </w:rPr>
  </w:style>
  <w:style w:type="paragraph" w:customStyle="1" w:styleId="Textbody-ab69e24">
    <w:name w:val="Text body-ab69e24"/>
    <w:basedOn w:val="Normale"/>
    <w:rsid w:val="009359FE"/>
    <w:pPr>
      <w:suppressAutoHyphens w:val="0"/>
      <w:autoSpaceDE/>
      <w:spacing w:after="283" w:line="288" w:lineRule="auto"/>
    </w:pPr>
    <w:rPr>
      <w:rFonts w:cs="Mangal"/>
      <w:color w:val="auto"/>
    </w:rPr>
  </w:style>
  <w:style w:type="character" w:customStyle="1" w:styleId="ParagrafoelencoCarattere">
    <w:name w:val="Paragrafo elenco Carattere"/>
    <w:aliases w:val="Paragrafo elenco 1°liv Carattere,Paragrafo elenco 2 Carattere,List Paragraph11 Carattere,Elenco Puntato_Tabella Carattere,EL Paragrafo elenco Carattere,Paragrafo elenco puntato Carattere,List Bulletized Carattere"/>
    <w:link w:val="Paragrafoelenco"/>
    <w:uiPriority w:val="34"/>
    <w:qFormat/>
    <w:rsid w:val="009359FE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639CB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9CB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7639CB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9CB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</dc:creator>
  <cp:keywords/>
  <dc:description/>
  <cp:lastModifiedBy>Micaela</cp:lastModifiedBy>
  <cp:revision>4</cp:revision>
  <dcterms:created xsi:type="dcterms:W3CDTF">2024-11-20T13:40:00Z</dcterms:created>
  <dcterms:modified xsi:type="dcterms:W3CDTF">2024-11-27T11:21:00Z</dcterms:modified>
</cp:coreProperties>
</file>