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9F6FFD" w14:textId="6593A30E" w:rsidR="009359FE" w:rsidRPr="008E0DC2" w:rsidRDefault="009359FE" w:rsidP="009359FE">
      <w:pPr>
        <w:spacing w:line="240" w:lineRule="auto"/>
        <w:rPr>
          <w:rFonts w:ascii="Century Gothic" w:hAnsi="Century Gothic" w:cs="Arial"/>
          <w:sz w:val="22"/>
          <w:szCs w:val="22"/>
        </w:rPr>
      </w:pPr>
    </w:p>
    <w:p w14:paraId="7397FA33" w14:textId="5E4E78E1" w:rsidR="009359FE" w:rsidRPr="008E0DC2" w:rsidRDefault="009359FE" w:rsidP="009359FE">
      <w:pPr>
        <w:pStyle w:val="Titolo3"/>
        <w:tabs>
          <w:tab w:val="left" w:pos="0"/>
        </w:tabs>
        <w:spacing w:before="0" w:after="0" w:line="240" w:lineRule="auto"/>
        <w:ind w:left="567" w:right="-28"/>
        <w:jc w:val="right"/>
        <w:rPr>
          <w:rFonts w:ascii="Century Gothic" w:hAnsi="Century Gothic" w:cs="Arial"/>
          <w:sz w:val="22"/>
          <w:szCs w:val="22"/>
        </w:rPr>
      </w:pPr>
      <w:bookmarkStart w:id="0" w:name="_Toc157517041"/>
      <w:r w:rsidRPr="008E0DC2">
        <w:rPr>
          <w:rFonts w:ascii="Century Gothic" w:hAnsi="Century Gothic" w:cs="Arial"/>
          <w:sz w:val="22"/>
          <w:szCs w:val="22"/>
        </w:rPr>
        <w:t xml:space="preserve">ALLEGATO </w:t>
      </w:r>
      <w:bookmarkEnd w:id="0"/>
      <w:r w:rsidR="002B2002">
        <w:rPr>
          <w:rFonts w:ascii="Century Gothic" w:hAnsi="Century Gothic" w:cs="Arial"/>
          <w:sz w:val="22"/>
          <w:szCs w:val="22"/>
        </w:rPr>
        <w:t>A</w:t>
      </w:r>
      <w:r w:rsidR="00176A3E">
        <w:rPr>
          <w:rFonts w:ascii="Century Gothic" w:hAnsi="Century Gothic" w:cs="Arial"/>
          <w:sz w:val="22"/>
          <w:szCs w:val="22"/>
        </w:rPr>
        <w:t>1</w:t>
      </w:r>
      <w:r w:rsidR="002B2002">
        <w:rPr>
          <w:rFonts w:ascii="Century Gothic" w:hAnsi="Century Gothic" w:cs="Arial"/>
          <w:sz w:val="22"/>
          <w:szCs w:val="22"/>
        </w:rPr>
        <w:t>2</w:t>
      </w:r>
      <w:r w:rsidR="00176A3E">
        <w:rPr>
          <w:rFonts w:ascii="Century Gothic" w:hAnsi="Century Gothic" w:cs="Arial"/>
          <w:sz w:val="22"/>
          <w:szCs w:val="22"/>
        </w:rPr>
        <w:t>)</w:t>
      </w:r>
    </w:p>
    <w:p w14:paraId="28667DB1" w14:textId="77777777" w:rsidR="009359FE" w:rsidRPr="008E0DC2" w:rsidRDefault="009359FE" w:rsidP="009359FE">
      <w:pPr>
        <w:pStyle w:val="Normale-aaae1af"/>
        <w:spacing w:before="240" w:after="0" w:line="240" w:lineRule="auto"/>
        <w:jc w:val="center"/>
        <w:rPr>
          <w:rStyle w:val="Carpredefinitoparagrafo-afaaa93"/>
          <w:rFonts w:ascii="Century Gothic" w:hAnsi="Century Gothic"/>
          <w:b/>
          <w:bCs/>
          <w:sz w:val="22"/>
          <w:szCs w:val="22"/>
        </w:rPr>
      </w:pPr>
      <w:r w:rsidRPr="008E0DC2">
        <w:rPr>
          <w:rStyle w:val="Carpredefinitoparagrafo-afaaa93"/>
          <w:rFonts w:ascii="Century Gothic" w:hAnsi="Century Gothic"/>
          <w:b/>
          <w:bCs/>
          <w:sz w:val="22"/>
          <w:szCs w:val="22"/>
        </w:rPr>
        <w:t>RICHIESTA D’ACCESSO AGLI ATTI</w:t>
      </w:r>
    </w:p>
    <w:p w14:paraId="7EF0ADB6" w14:textId="77777777" w:rsidR="009359FE" w:rsidRPr="008E0DC2" w:rsidRDefault="009359FE" w:rsidP="009359FE">
      <w:pPr>
        <w:pStyle w:val="Normale-aaae1af"/>
        <w:spacing w:after="0" w:line="240" w:lineRule="auto"/>
        <w:jc w:val="center"/>
        <w:rPr>
          <w:rStyle w:val="Carpredefinitoparagrafo-afaaa93"/>
          <w:rFonts w:ascii="Century Gothic" w:hAnsi="Century Gothic"/>
          <w:b/>
          <w:bCs/>
          <w:sz w:val="22"/>
          <w:szCs w:val="22"/>
        </w:rPr>
      </w:pPr>
      <w:r w:rsidRPr="008E0DC2">
        <w:rPr>
          <w:rStyle w:val="Carpredefinitoparagrafo-afaaa93"/>
          <w:rFonts w:ascii="Century Gothic" w:hAnsi="Century Gothic"/>
          <w:b/>
          <w:bCs/>
          <w:sz w:val="22"/>
          <w:szCs w:val="22"/>
        </w:rPr>
        <w:t>(L. 241/1990 e L.R. 1/2012)</w:t>
      </w:r>
    </w:p>
    <w:p w14:paraId="72452B15" w14:textId="77777777" w:rsidR="009359FE" w:rsidRPr="008E0DC2" w:rsidRDefault="009359FE" w:rsidP="009359FE">
      <w:pPr>
        <w:pStyle w:val="Corpotesto"/>
        <w:numPr>
          <w:ilvl w:val="0"/>
          <w:numId w:val="8"/>
        </w:numPr>
        <w:spacing w:before="120" w:after="0" w:line="240" w:lineRule="auto"/>
        <w:ind w:left="426" w:hanging="426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All’Ufficio Spazio Regione, sede di _________________________________________________</w:t>
      </w:r>
    </w:p>
    <w:p w14:paraId="6292AA28" w14:textId="77777777" w:rsidR="009359FE" w:rsidRPr="008E0DC2" w:rsidRDefault="009359FE" w:rsidP="009359FE">
      <w:pPr>
        <w:pStyle w:val="Corpotesto"/>
        <w:spacing w:before="60" w:after="60" w:line="240" w:lineRule="auto"/>
        <w:ind w:left="425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oppure</w:t>
      </w:r>
    </w:p>
    <w:p w14:paraId="2F969F2B" w14:textId="77777777" w:rsidR="009359FE" w:rsidRPr="008E0DC2" w:rsidRDefault="009359FE" w:rsidP="009359FE">
      <w:pPr>
        <w:pStyle w:val="Corpotesto"/>
        <w:numPr>
          <w:ilvl w:val="0"/>
          <w:numId w:val="8"/>
        </w:numPr>
        <w:spacing w:before="120" w:after="0" w:line="240" w:lineRule="auto"/>
        <w:ind w:left="426" w:hanging="426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Alla Direzione _____________________________________________________________________</w:t>
      </w:r>
    </w:p>
    <w:p w14:paraId="4064F7E8" w14:textId="77777777" w:rsidR="009359FE" w:rsidRPr="008E0DC2" w:rsidRDefault="009359FE" w:rsidP="009359FE">
      <w:pPr>
        <w:pStyle w:val="Corpotesto"/>
        <w:spacing w:after="0" w:line="240" w:lineRule="auto"/>
        <w:ind w:left="426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Unità Organizzativa ________________________ Struttura_______________________________</w:t>
      </w:r>
    </w:p>
    <w:p w14:paraId="7C875D76" w14:textId="77777777" w:rsidR="009359FE" w:rsidRPr="008E0DC2" w:rsidRDefault="009359FE" w:rsidP="009359FE">
      <w:pPr>
        <w:pStyle w:val="Corpotesto"/>
        <w:spacing w:after="0" w:line="240" w:lineRule="auto"/>
        <w:ind w:left="425"/>
        <w:jc w:val="both"/>
        <w:rPr>
          <w:rFonts w:ascii="Century Gothic" w:hAnsi="Century Gothic" w:cs="Arial"/>
          <w:sz w:val="18"/>
          <w:szCs w:val="18"/>
        </w:rPr>
      </w:pPr>
      <w:r w:rsidRPr="008E0DC2">
        <w:rPr>
          <w:rFonts w:ascii="Century Gothic" w:hAnsi="Century Gothic" w:cs="Arial"/>
          <w:sz w:val="18"/>
          <w:szCs w:val="18"/>
        </w:rPr>
        <w:t>(indicare se conosciuti)</w:t>
      </w:r>
    </w:p>
    <w:p w14:paraId="7019846E" w14:textId="77777777" w:rsidR="009359FE" w:rsidRPr="008E0DC2" w:rsidRDefault="009359FE" w:rsidP="009359FE">
      <w:pPr>
        <w:pStyle w:val="Corpotesto"/>
        <w:spacing w:before="240" w:after="0" w:line="240" w:lineRule="auto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Il/La sottoscritto/a</w:t>
      </w:r>
    </w:p>
    <w:p w14:paraId="1DFA66E0" w14:textId="77777777" w:rsidR="009359FE" w:rsidRPr="008E0DC2" w:rsidRDefault="009359FE" w:rsidP="009359FE">
      <w:pPr>
        <w:pStyle w:val="Corpotesto"/>
        <w:spacing w:after="0" w:line="240" w:lineRule="auto"/>
        <w:jc w:val="both"/>
        <w:rPr>
          <w:rFonts w:ascii="Century Gothic" w:hAnsi="Century Gothic" w:cs="Arial"/>
          <w:sz w:val="22"/>
          <w:szCs w:val="22"/>
        </w:rPr>
      </w:pPr>
      <w:bookmarkStart w:id="1" w:name="_Hlk57105782"/>
      <w:bookmarkEnd w:id="1"/>
      <w:r w:rsidRPr="008E0DC2">
        <w:rPr>
          <w:rFonts w:ascii="Century Gothic" w:hAnsi="Century Gothic" w:cs="Arial"/>
          <w:sz w:val="22"/>
          <w:szCs w:val="22"/>
        </w:rPr>
        <w:t>COGNOME _________________________________ NOME* __________________________________</w:t>
      </w:r>
    </w:p>
    <w:p w14:paraId="2A495D0B" w14:textId="77777777" w:rsidR="009359FE" w:rsidRPr="008E0DC2" w:rsidRDefault="009359FE" w:rsidP="009359FE">
      <w:pPr>
        <w:pStyle w:val="Corpotesto"/>
        <w:spacing w:after="0" w:line="240" w:lineRule="auto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NATA/O IL ______________________ a ____________________________________________________</w:t>
      </w:r>
    </w:p>
    <w:p w14:paraId="5B833547" w14:textId="77777777" w:rsidR="009359FE" w:rsidRPr="008E0DC2" w:rsidRDefault="009359FE" w:rsidP="009359FE">
      <w:pPr>
        <w:pStyle w:val="Corpotesto"/>
        <w:spacing w:after="0" w:line="240" w:lineRule="auto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RESIDENTE IN ________________________________________________________________ Prov. (___)</w:t>
      </w:r>
    </w:p>
    <w:p w14:paraId="539FCD2B" w14:textId="77777777" w:rsidR="009359FE" w:rsidRPr="008E0DC2" w:rsidRDefault="009359FE" w:rsidP="009359FE">
      <w:pPr>
        <w:pStyle w:val="Corpotesto"/>
        <w:spacing w:after="0" w:line="240" w:lineRule="auto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Via ________________________________________________________________________ n._________</w:t>
      </w:r>
    </w:p>
    <w:p w14:paraId="348EC56F" w14:textId="77777777" w:rsidR="009359FE" w:rsidRPr="008E0DC2" w:rsidRDefault="009359FE" w:rsidP="009359FE">
      <w:pPr>
        <w:pStyle w:val="Corpotesto"/>
        <w:spacing w:after="0" w:line="240" w:lineRule="auto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E-mail: __________________________________</w:t>
      </w:r>
      <w:r w:rsidRPr="008E0DC2">
        <w:rPr>
          <w:rFonts w:ascii="Century Gothic" w:hAnsi="Century Gothic" w:cs="Arial"/>
          <w:sz w:val="22"/>
          <w:szCs w:val="22"/>
          <w:lang w:eastAsia="en-US"/>
        </w:rPr>
        <w:t xml:space="preserve"> P.E.C. ________________________________________</w:t>
      </w:r>
    </w:p>
    <w:p w14:paraId="643912DB" w14:textId="77777777" w:rsidR="009359FE" w:rsidRPr="008E0DC2" w:rsidRDefault="009359FE" w:rsidP="009359FE">
      <w:pPr>
        <w:pStyle w:val="Corpotesto"/>
        <w:spacing w:after="0" w:line="240" w:lineRule="auto"/>
        <w:jc w:val="both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Tel. ______________________ Documento identificativo (</w:t>
      </w:r>
      <w:proofErr w:type="spellStart"/>
      <w:r w:rsidRPr="008E0DC2">
        <w:rPr>
          <w:rFonts w:ascii="Century Gothic" w:hAnsi="Century Gothic" w:cs="Arial"/>
          <w:sz w:val="22"/>
          <w:szCs w:val="22"/>
        </w:rPr>
        <w:t>all</w:t>
      </w:r>
      <w:proofErr w:type="spellEnd"/>
      <w:r w:rsidRPr="008E0DC2">
        <w:rPr>
          <w:rFonts w:ascii="Century Gothic" w:hAnsi="Century Gothic" w:cs="Arial"/>
          <w:sz w:val="22"/>
          <w:szCs w:val="22"/>
        </w:rPr>
        <w:t>.) _______________________________</w:t>
      </w:r>
    </w:p>
    <w:p w14:paraId="7C954C19" w14:textId="77777777" w:rsidR="009359FE" w:rsidRPr="008E0DC2" w:rsidRDefault="009359FE" w:rsidP="009359FE">
      <w:pPr>
        <w:pStyle w:val="Normale1"/>
        <w:tabs>
          <w:tab w:val="center" w:pos="709"/>
          <w:tab w:val="center" w:pos="4253"/>
          <w:tab w:val="center" w:pos="7938"/>
        </w:tabs>
        <w:spacing w:before="120" w:after="0" w:line="240" w:lineRule="auto"/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</w:pP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Segoe UI Symbol" w:eastAsia="Wingdings" w:hAnsi="Segoe UI Symbol" w:cs="Segoe UI Symbol"/>
          <w:sz w:val="22"/>
          <w:szCs w:val="22"/>
          <w:lang w:eastAsia="en-US"/>
        </w:rPr>
        <w:t>☐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 xml:space="preserve"> Diretto interessato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Segoe UI Symbol" w:eastAsia="Wingdings" w:hAnsi="Segoe UI Symbol" w:cs="Segoe UI Symbol"/>
          <w:sz w:val="22"/>
          <w:szCs w:val="22"/>
          <w:lang w:eastAsia="en-US"/>
        </w:rPr>
        <w:t>☐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 xml:space="preserve"> Legale rappresentante (</w:t>
      </w:r>
      <w:proofErr w:type="spellStart"/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>all</w:t>
      </w:r>
      <w:proofErr w:type="spellEnd"/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>. Doc)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Segoe UI Symbol" w:eastAsia="Wingdings" w:hAnsi="Segoe UI Symbol" w:cs="Segoe UI Symbol"/>
          <w:sz w:val="22"/>
          <w:szCs w:val="22"/>
          <w:lang w:eastAsia="en-US"/>
        </w:rPr>
        <w:t>☐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 xml:space="preserve"> procura da parte (</w:t>
      </w:r>
      <w:proofErr w:type="spellStart"/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>all</w:t>
      </w:r>
      <w:proofErr w:type="spellEnd"/>
      <w:r w:rsidRPr="008E0DC2">
        <w:rPr>
          <w:rStyle w:val="DefaultParagraphFont-a60e3c9"/>
          <w:rFonts w:ascii="Century Gothic" w:eastAsia="Wingdings" w:hAnsi="Century Gothic"/>
          <w:sz w:val="22"/>
          <w:szCs w:val="22"/>
          <w:lang w:eastAsia="en-US"/>
        </w:rPr>
        <w:t>. Doc)</w:t>
      </w:r>
    </w:p>
    <w:p w14:paraId="0695548B" w14:textId="77777777" w:rsidR="009359FE" w:rsidRPr="008E0DC2" w:rsidRDefault="009359FE" w:rsidP="009359FE">
      <w:pPr>
        <w:pStyle w:val="Normale1"/>
        <w:spacing w:before="240" w:after="240" w:line="240" w:lineRule="auto"/>
        <w:jc w:val="center"/>
        <w:rPr>
          <w:rFonts w:ascii="Century Gothic" w:hAnsi="Century Gothic" w:cs="Arial"/>
          <w:b/>
          <w:bCs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b/>
          <w:bCs/>
          <w:sz w:val="22"/>
          <w:szCs w:val="22"/>
          <w:lang w:eastAsia="en-US"/>
        </w:rPr>
        <w:t>CHIEDE</w:t>
      </w:r>
    </w:p>
    <w:p w14:paraId="29D91CE8" w14:textId="77777777" w:rsidR="009359FE" w:rsidRPr="008E0DC2" w:rsidRDefault="009359FE" w:rsidP="009359FE">
      <w:pPr>
        <w:pStyle w:val="Normale1"/>
        <w:tabs>
          <w:tab w:val="center" w:pos="709"/>
          <w:tab w:val="center" w:pos="2977"/>
          <w:tab w:val="center" w:pos="7938"/>
        </w:tabs>
        <w:spacing w:before="120" w:after="0" w:line="240" w:lineRule="auto"/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</w:pP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Segoe UI Symbol" w:eastAsia="Wingdings" w:hAnsi="Segoe UI Symbol" w:cs="Segoe UI Symbol"/>
          <w:sz w:val="22"/>
          <w:szCs w:val="22"/>
          <w:lang w:eastAsia="en-US"/>
        </w:rPr>
        <w:t>☐</w:t>
      </w: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 xml:space="preserve"> di visionare</w:t>
      </w: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Segoe UI Symbol" w:eastAsia="Wingdings" w:hAnsi="Segoe UI Symbol" w:cs="Segoe UI Symbol"/>
          <w:sz w:val="22"/>
          <w:szCs w:val="22"/>
          <w:lang w:eastAsia="en-US"/>
        </w:rPr>
        <w:t>☐</w:t>
      </w: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 xml:space="preserve"> di estrarne copia in carta semplice o su supporto informatico</w:t>
      </w: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Segoe UI Symbol" w:eastAsia="Wingdings" w:hAnsi="Segoe UI Symbol" w:cs="Segoe UI Symbol"/>
          <w:sz w:val="22"/>
          <w:szCs w:val="22"/>
          <w:lang w:eastAsia="en-US"/>
        </w:rPr>
        <w:t>☐</w:t>
      </w:r>
      <w:r w:rsidRPr="008E0DC2">
        <w:rPr>
          <w:rStyle w:val="DefaultParagraphFont-a60e3c9"/>
          <w:rFonts w:ascii="Century Gothic" w:eastAsia="Wingdings" w:hAnsi="Century Gothic" w:cs="Segoe UI Symbol"/>
          <w:sz w:val="22"/>
          <w:szCs w:val="22"/>
          <w:lang w:eastAsia="en-US"/>
        </w:rPr>
        <w:t xml:space="preserve"> di estrarne copia conforme in bollo</w:t>
      </w:r>
    </w:p>
    <w:p w14:paraId="0936C3E8" w14:textId="77777777" w:rsidR="009359FE" w:rsidRPr="008E0DC2" w:rsidRDefault="009359FE" w:rsidP="009359FE">
      <w:pPr>
        <w:pStyle w:val="Textbody-a2db2bf"/>
        <w:spacing w:before="240" w:after="0" w:line="240" w:lineRule="auto"/>
        <w:rPr>
          <w:rFonts w:ascii="Century Gothic" w:hAnsi="Century Gothic" w:cs="Arial"/>
          <w:color w:val="000000"/>
          <w:sz w:val="22"/>
          <w:szCs w:val="22"/>
        </w:rPr>
      </w:pPr>
      <w:r w:rsidRPr="008E0DC2">
        <w:rPr>
          <w:rFonts w:ascii="Century Gothic" w:hAnsi="Century Gothic" w:cs="Arial"/>
          <w:b/>
          <w:color w:val="000000"/>
          <w:sz w:val="22"/>
          <w:szCs w:val="22"/>
        </w:rPr>
        <w:t>DOCUMENTAZIONE RICHIESTA</w:t>
      </w:r>
      <w:r w:rsidRPr="008E0DC2">
        <w:rPr>
          <w:rFonts w:ascii="Century Gothic" w:hAnsi="Century Gothic" w:cs="Arial"/>
          <w:color w:val="000000"/>
          <w:sz w:val="22"/>
          <w:szCs w:val="22"/>
        </w:rPr>
        <w:t xml:space="preserve"> (specificare gli elementi necessari per identificare il provvedimento richiesto):</w:t>
      </w:r>
    </w:p>
    <w:p w14:paraId="150643AC" w14:textId="77777777" w:rsidR="009359FE" w:rsidRPr="008E0DC2" w:rsidRDefault="009359FE" w:rsidP="009359FE">
      <w:pPr>
        <w:pStyle w:val="Corpotesto"/>
        <w:spacing w:after="0" w:line="240" w:lineRule="auto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</w:t>
      </w:r>
    </w:p>
    <w:p w14:paraId="2C5ECD4A" w14:textId="77777777" w:rsidR="009359FE" w:rsidRPr="008E0DC2" w:rsidRDefault="009359FE" w:rsidP="009359FE">
      <w:pPr>
        <w:pStyle w:val="Textbody-ab69e24"/>
        <w:spacing w:before="240" w:after="0" w:line="240" w:lineRule="auto"/>
        <w:rPr>
          <w:rFonts w:ascii="Century Gothic" w:hAnsi="Century Gothic" w:cs="Arial"/>
          <w:color w:val="000000"/>
          <w:sz w:val="22"/>
          <w:szCs w:val="22"/>
        </w:rPr>
      </w:pPr>
      <w:r w:rsidRPr="008E0DC2">
        <w:rPr>
          <w:rFonts w:ascii="Century Gothic" w:hAnsi="Century Gothic" w:cs="Arial"/>
          <w:b/>
          <w:color w:val="000000"/>
          <w:sz w:val="22"/>
          <w:szCs w:val="22"/>
        </w:rPr>
        <w:t>MOTIVO DELL’ACCESSO</w:t>
      </w:r>
      <w:r w:rsidRPr="008E0DC2">
        <w:rPr>
          <w:rFonts w:ascii="Century Gothic" w:hAnsi="Century Gothic" w:cs="Arial"/>
          <w:color w:val="000000"/>
          <w:sz w:val="22"/>
          <w:szCs w:val="22"/>
        </w:rPr>
        <w:t xml:space="preserve"> (art. 25 Legge 241/90):</w:t>
      </w:r>
    </w:p>
    <w:p w14:paraId="4BF66560" w14:textId="160AD6C1" w:rsidR="009359FE" w:rsidRPr="008E0DC2" w:rsidRDefault="009359FE" w:rsidP="009359FE">
      <w:pPr>
        <w:pStyle w:val="Corpotesto"/>
        <w:spacing w:after="0" w:line="240" w:lineRule="auto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69BF761" w14:textId="77777777" w:rsidR="009359FE" w:rsidRPr="008E0DC2" w:rsidRDefault="009359FE" w:rsidP="009359FE">
      <w:pPr>
        <w:pStyle w:val="Corpotesto"/>
        <w:spacing w:before="240" w:after="0" w:line="240" w:lineRule="auto"/>
        <w:rPr>
          <w:rFonts w:ascii="Century Gothic" w:hAnsi="Century Gothic" w:cs="Arial"/>
          <w:bCs/>
          <w:sz w:val="22"/>
          <w:szCs w:val="22"/>
        </w:rPr>
      </w:pPr>
      <w:r w:rsidRPr="008E0DC2">
        <w:rPr>
          <w:rFonts w:ascii="Century Gothic" w:hAnsi="Century Gothic" w:cs="Arial"/>
          <w:b/>
          <w:sz w:val="22"/>
          <w:szCs w:val="22"/>
        </w:rPr>
        <w:t xml:space="preserve">INDIRIZZO </w:t>
      </w:r>
      <w:r w:rsidRPr="008E0DC2">
        <w:rPr>
          <w:rFonts w:ascii="Century Gothic" w:hAnsi="Century Gothic" w:cs="Arial"/>
          <w:sz w:val="22"/>
          <w:szCs w:val="22"/>
        </w:rPr>
        <w:t>(per comunicazioni/copie): ______________________________________________________________________________________________________________________________________________________________________________</w:t>
      </w:r>
    </w:p>
    <w:p w14:paraId="686E2678" w14:textId="77777777" w:rsidR="009359FE" w:rsidRPr="008E0DC2" w:rsidRDefault="009359FE" w:rsidP="009359FE">
      <w:pPr>
        <w:pStyle w:val="Normale1"/>
        <w:spacing w:before="240" w:after="240" w:line="240" w:lineRule="auto"/>
        <w:jc w:val="center"/>
        <w:rPr>
          <w:rFonts w:ascii="Century Gothic" w:hAnsi="Century Gothic" w:cs="Arial"/>
          <w:b/>
          <w:bCs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b/>
          <w:bCs/>
          <w:sz w:val="22"/>
          <w:szCs w:val="22"/>
          <w:lang w:eastAsia="en-US"/>
        </w:rPr>
        <w:t>DICHIARA</w:t>
      </w:r>
    </w:p>
    <w:p w14:paraId="64C6A873" w14:textId="77777777" w:rsidR="009359FE" w:rsidRPr="008E0DC2" w:rsidRDefault="009359FE" w:rsidP="009359FE">
      <w:pPr>
        <w:pStyle w:val="Corpotesto"/>
        <w:numPr>
          <w:ilvl w:val="2"/>
          <w:numId w:val="9"/>
        </w:numPr>
        <w:spacing w:before="60" w:after="0" w:line="240" w:lineRule="auto"/>
        <w:ind w:left="284" w:hanging="284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di essere informato che dovrà previamente versare l'importo dei costi di riproduzione e di invio, come definiti dal decreto regionale n. 1806 del 1° marzo 2010;</w:t>
      </w:r>
    </w:p>
    <w:p w14:paraId="34394255" w14:textId="77777777" w:rsidR="009359FE" w:rsidRPr="008E0DC2" w:rsidRDefault="009359FE" w:rsidP="009359FE">
      <w:pPr>
        <w:pStyle w:val="Corpotesto"/>
        <w:numPr>
          <w:ilvl w:val="2"/>
          <w:numId w:val="9"/>
        </w:numPr>
        <w:spacing w:before="60" w:after="0" w:line="240" w:lineRule="auto"/>
        <w:ind w:left="284" w:hanging="284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di conoscere le sanzioni amministrative e penali previste dagli artt. 75 e 76 del DPR n. 445/2000 per l’ipotesi di dichiarazioni mendaci;</w:t>
      </w:r>
    </w:p>
    <w:p w14:paraId="13B288B4" w14:textId="77777777" w:rsidR="009359FE" w:rsidRPr="008E0DC2" w:rsidRDefault="009359FE" w:rsidP="009359FE">
      <w:pPr>
        <w:pStyle w:val="Corpotesto"/>
        <w:numPr>
          <w:ilvl w:val="2"/>
          <w:numId w:val="9"/>
        </w:numPr>
        <w:spacing w:before="60" w:after="0" w:line="240" w:lineRule="auto"/>
        <w:ind w:left="284" w:hanging="284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di aver preso visione dell’informativa per il trattamento dei dati personali forniti con la presente richiesta.</w:t>
      </w:r>
    </w:p>
    <w:p w14:paraId="4333225B" w14:textId="77777777" w:rsidR="009359FE" w:rsidRPr="008E0DC2" w:rsidRDefault="009359FE" w:rsidP="009359FE">
      <w:pPr>
        <w:pStyle w:val="Corpotesto"/>
        <w:tabs>
          <w:tab w:val="center" w:pos="6521"/>
        </w:tabs>
        <w:spacing w:before="360" w:after="0" w:line="240" w:lineRule="auto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Luogo e data</w:t>
      </w:r>
      <w:r w:rsidRPr="008E0DC2">
        <w:rPr>
          <w:rFonts w:ascii="Century Gothic" w:hAnsi="Century Gothic" w:cs="Arial"/>
          <w:sz w:val="22"/>
          <w:szCs w:val="22"/>
        </w:rPr>
        <w:tab/>
        <w:t>Firma, per esteso e leggibile</w:t>
      </w:r>
    </w:p>
    <w:p w14:paraId="1BB9C30B" w14:textId="2F5727E5" w:rsidR="009359FE" w:rsidRPr="008E0DC2" w:rsidRDefault="009359FE" w:rsidP="009359FE">
      <w:pPr>
        <w:pStyle w:val="Corpotesto"/>
        <w:tabs>
          <w:tab w:val="center" w:pos="6521"/>
        </w:tabs>
        <w:spacing w:before="240" w:after="0" w:line="240" w:lineRule="auto"/>
        <w:rPr>
          <w:rFonts w:ascii="Century Gothic" w:hAnsi="Century Gothic" w:cs="Arial"/>
          <w:sz w:val="22"/>
          <w:szCs w:val="22"/>
        </w:rPr>
      </w:pPr>
      <w:r w:rsidRPr="008E0DC2">
        <w:rPr>
          <w:rFonts w:ascii="Century Gothic" w:hAnsi="Century Gothic" w:cs="Arial"/>
          <w:sz w:val="22"/>
          <w:szCs w:val="22"/>
        </w:rPr>
        <w:t>__________________</w:t>
      </w:r>
      <w:r w:rsidRPr="008E0DC2">
        <w:rPr>
          <w:rFonts w:ascii="Century Gothic" w:hAnsi="Century Gothic" w:cs="Arial"/>
          <w:sz w:val="22"/>
          <w:szCs w:val="22"/>
        </w:rPr>
        <w:tab/>
        <w:t>________________________________________</w:t>
      </w:r>
    </w:p>
    <w:sectPr w:rsidR="009359FE" w:rsidRPr="008E0DC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4"/>
    <w:multiLevelType w:val="multilevel"/>
    <w:tmpl w:val="00000004"/>
    <w:name w:val="LFO4"/>
    <w:lvl w:ilvl="0">
      <w:start w:val="1"/>
      <w:numFmt w:val="upperLetter"/>
      <w:pStyle w:val="Paragrafoelenco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abstractNum w:abstractNumId="3" w15:restartNumberingAfterBreak="0">
    <w:nsid w:val="09C15C5A"/>
    <w:multiLevelType w:val="hybridMultilevel"/>
    <w:tmpl w:val="563CD6EA"/>
    <w:lvl w:ilvl="0" w:tplc="5210B742">
      <w:numFmt w:val="bullet"/>
      <w:lvlText w:val=""/>
      <w:lvlJc w:val="left"/>
      <w:pPr>
        <w:ind w:left="720" w:hanging="360"/>
      </w:pPr>
      <w:rPr>
        <w:rFonts w:ascii="Wingdings" w:eastAsia="Times New Roman" w:hAnsi="Wingdings" w:cs="Arial" w:hint="default"/>
        <w:color w:val="00000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AC170A"/>
    <w:multiLevelType w:val="multilevel"/>
    <w:tmpl w:val="DB18A31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6" w15:restartNumberingAfterBreak="0">
    <w:nsid w:val="5C8943E4"/>
    <w:multiLevelType w:val="hybridMultilevel"/>
    <w:tmpl w:val="96DE2A4E"/>
    <w:lvl w:ilvl="0" w:tplc="61686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567113"/>
    <w:multiLevelType w:val="hybridMultilevel"/>
    <w:tmpl w:val="6D60911A"/>
    <w:lvl w:ilvl="0" w:tplc="61686BB6">
      <w:start w:val="1"/>
      <w:numFmt w:val="bullet"/>
      <w:lvlText w:val=""/>
      <w:lvlJc w:val="left"/>
      <w:pPr>
        <w:ind w:left="7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8" w15:restartNumberingAfterBreak="0">
    <w:nsid w:val="77F24C19"/>
    <w:multiLevelType w:val="multilevel"/>
    <w:tmpl w:val="5AF25A0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797E381B"/>
    <w:multiLevelType w:val="hybridMultilevel"/>
    <w:tmpl w:val="EE0261CE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BA0ED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2269510">
    <w:abstractNumId w:val="0"/>
  </w:num>
  <w:num w:numId="2" w16cid:durableId="360665251">
    <w:abstractNumId w:val="1"/>
  </w:num>
  <w:num w:numId="3" w16cid:durableId="2142263139">
    <w:abstractNumId w:val="2"/>
  </w:num>
  <w:num w:numId="4" w16cid:durableId="425198723">
    <w:abstractNumId w:val="5"/>
  </w:num>
  <w:num w:numId="5" w16cid:durableId="585382961">
    <w:abstractNumId w:val="6"/>
  </w:num>
  <w:num w:numId="6" w16cid:durableId="202056700">
    <w:abstractNumId w:val="7"/>
  </w:num>
  <w:num w:numId="7" w16cid:durableId="1950817947">
    <w:abstractNumId w:val="8"/>
  </w:num>
  <w:num w:numId="8" w16cid:durableId="1472669667">
    <w:abstractNumId w:val="3"/>
  </w:num>
  <w:num w:numId="9" w16cid:durableId="1518537295">
    <w:abstractNumId w:val="9"/>
  </w:num>
  <w:num w:numId="10" w16cid:durableId="12465744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9FE"/>
    <w:rsid w:val="00042BA3"/>
    <w:rsid w:val="00176A3E"/>
    <w:rsid w:val="002B2002"/>
    <w:rsid w:val="004933BA"/>
    <w:rsid w:val="009359FE"/>
    <w:rsid w:val="00CE681A"/>
    <w:rsid w:val="00E04599"/>
    <w:rsid w:val="00E91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DA108"/>
  <w15:chartTrackingRefBased/>
  <w15:docId w15:val="{75208C3F-CE7C-4825-8F45-321FBBA8E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359FE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itolo1">
    <w:name w:val="heading 1"/>
    <w:basedOn w:val="Normale1"/>
    <w:next w:val="Normale1"/>
    <w:link w:val="Titolo1Carattere"/>
    <w:qFormat/>
    <w:rsid w:val="009359FE"/>
    <w:pPr>
      <w:keepNext/>
      <w:keepLines/>
      <w:numPr>
        <w:numId w:val="1"/>
      </w:numPr>
      <w:spacing w:before="480" w:after="200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9359FE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9359FE"/>
    <w:pPr>
      <w:keepNext/>
      <w:keepLines/>
      <w:numPr>
        <w:ilvl w:val="2"/>
        <w:numId w:val="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9359FE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9359FE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9359FE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9359FE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9359FE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9359FE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359FE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9359FE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9359FE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9359FE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9359FE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9359FE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9359FE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9359FE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9359FE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character" w:styleId="Collegamentoipertestuale">
    <w:name w:val="Hyperlink"/>
    <w:rsid w:val="009359FE"/>
    <w:rPr>
      <w:color w:val="000080"/>
      <w:u w:val="single"/>
    </w:rPr>
  </w:style>
  <w:style w:type="character" w:customStyle="1" w:styleId="Carpredefinitoparagrafo-afaaa93">
    <w:name w:val="Car. predefinito paragrafo-afaaa93"/>
    <w:rsid w:val="009359FE"/>
  </w:style>
  <w:style w:type="character" w:customStyle="1" w:styleId="DefaultParagraphFont-a60e3c9">
    <w:name w:val="Default Paragraph Font-a60e3c9"/>
    <w:rsid w:val="009359FE"/>
  </w:style>
  <w:style w:type="character" w:customStyle="1" w:styleId="DefaultParagraphFont-ac3e3dd">
    <w:name w:val="Default Paragraph Font-ac3e3dd"/>
    <w:rsid w:val="009359FE"/>
  </w:style>
  <w:style w:type="character" w:customStyle="1" w:styleId="DefaultParagraphFont-a0f6858">
    <w:name w:val="Default Paragraph Font-a0f6858"/>
    <w:rsid w:val="009359FE"/>
  </w:style>
  <w:style w:type="character" w:customStyle="1" w:styleId="DefaultParagraphFont-aa1cc07">
    <w:name w:val="Default Paragraph Font-aa1cc07"/>
    <w:rsid w:val="009359FE"/>
  </w:style>
  <w:style w:type="character" w:customStyle="1" w:styleId="DefaultParagraphFont-a92f63c">
    <w:name w:val="Default Paragraph Font-a92f63c"/>
    <w:rsid w:val="009359FE"/>
  </w:style>
  <w:style w:type="character" w:customStyle="1" w:styleId="DefaultParagraphFont-acdf36d">
    <w:name w:val="Default Paragraph Font-acdf36d"/>
    <w:rsid w:val="009359FE"/>
  </w:style>
  <w:style w:type="character" w:customStyle="1" w:styleId="Carpredefinitoparagrafo-a77bfb1">
    <w:name w:val="Car. predefinito paragrafo-a77bfb1"/>
    <w:rsid w:val="009359FE"/>
  </w:style>
  <w:style w:type="character" w:customStyle="1" w:styleId="Carpredefinitoparagrafo-a848494">
    <w:name w:val="Car. predefinito paragrafo-a848494"/>
    <w:rsid w:val="009359FE"/>
  </w:style>
  <w:style w:type="character" w:customStyle="1" w:styleId="DefaultParagraphFont-a682502">
    <w:name w:val="Default Paragraph Font-a682502"/>
    <w:rsid w:val="009359FE"/>
  </w:style>
  <w:style w:type="character" w:customStyle="1" w:styleId="DefaultParagraphFont-adaaf92">
    <w:name w:val="Default Paragraph Font-adaaf92"/>
    <w:rsid w:val="009359FE"/>
  </w:style>
  <w:style w:type="character" w:customStyle="1" w:styleId="DefaultParagraphFont-a35870c">
    <w:name w:val="Default Paragraph Font-a35870c"/>
    <w:rsid w:val="009359FE"/>
  </w:style>
  <w:style w:type="paragraph" w:styleId="Corpotesto">
    <w:name w:val="Body Text"/>
    <w:basedOn w:val="Normale"/>
    <w:link w:val="CorpotestoCarattere"/>
    <w:uiPriority w:val="1"/>
    <w:qFormat/>
    <w:rsid w:val="009359FE"/>
    <w:pPr>
      <w:suppressAutoHyphens w:val="0"/>
      <w:spacing w:after="140" w:line="288" w:lineRule="auto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9359FE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customStyle="1" w:styleId="Normale1">
    <w:name w:val="Normale1"/>
    <w:rsid w:val="009359FE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Paragrafoelenco">
    <w:name w:val="List Paragraph"/>
    <w:aliases w:val="Paragrafo elenco 1°liv,Paragrafo elenco 2,List Paragraph11,Elenco Puntato_Tabella,EL Paragrafo elenco,Paragrafo elenco puntato,List Bulletized,List Paragraph,Normal bullet 2,Paragrafo elenco livello 1,Paragrafo elenco1,Bullet List"/>
    <w:basedOn w:val="Normale1"/>
    <w:link w:val="ParagrafoelencoCarattere"/>
    <w:uiPriority w:val="34"/>
    <w:qFormat/>
    <w:rsid w:val="009359FE"/>
    <w:pPr>
      <w:numPr>
        <w:numId w:val="2"/>
      </w:numPr>
      <w:spacing w:before="120" w:after="200" w:line="300" w:lineRule="exact"/>
    </w:pPr>
  </w:style>
  <w:style w:type="paragraph" w:customStyle="1" w:styleId="TableParagraph">
    <w:name w:val="Table Paragraph"/>
    <w:basedOn w:val="Normale1"/>
    <w:uiPriority w:val="1"/>
    <w:qFormat/>
    <w:rsid w:val="009359FE"/>
    <w:pPr>
      <w:widowControl w:val="0"/>
      <w:spacing w:after="0"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Normale-aaae1af">
    <w:name w:val="Normale-aaae1af"/>
    <w:rsid w:val="009359FE"/>
    <w:pPr>
      <w:suppressAutoHyphens/>
      <w:spacing w:line="300" w:lineRule="exact"/>
      <w:jc w:val="both"/>
      <w:textAlignment w:val="baseline"/>
    </w:pPr>
    <w:rPr>
      <w:rFonts w:ascii="Tw Cen MT" w:eastAsia="SimSun" w:hAnsi="Tw Cen MT" w:cs="Mangal"/>
      <w:kern w:val="1"/>
      <w:sz w:val="24"/>
      <w:szCs w:val="24"/>
      <w:lang w:eastAsia="zh-CN" w:bidi="hi-IN"/>
    </w:rPr>
  </w:style>
  <w:style w:type="paragraph" w:customStyle="1" w:styleId="Normal-ab2b324">
    <w:name w:val="Normal-ab2b324"/>
    <w:rsid w:val="009359FE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customStyle="1" w:styleId="Textbody-a2db2bf">
    <w:name w:val="Text body-a2db2bf"/>
    <w:basedOn w:val="Normale"/>
    <w:rsid w:val="009359FE"/>
    <w:pPr>
      <w:suppressAutoHyphens w:val="0"/>
      <w:autoSpaceDE/>
      <w:spacing w:after="283" w:line="288" w:lineRule="auto"/>
    </w:pPr>
    <w:rPr>
      <w:rFonts w:cs="Mangal"/>
      <w:color w:val="auto"/>
    </w:rPr>
  </w:style>
  <w:style w:type="paragraph" w:customStyle="1" w:styleId="Textbody-ab69e24">
    <w:name w:val="Text body-ab69e24"/>
    <w:basedOn w:val="Normale"/>
    <w:rsid w:val="009359FE"/>
    <w:pPr>
      <w:suppressAutoHyphens w:val="0"/>
      <w:autoSpaceDE/>
      <w:spacing w:after="283" w:line="288" w:lineRule="auto"/>
    </w:pPr>
    <w:rPr>
      <w:rFonts w:cs="Mangal"/>
      <w:color w:val="auto"/>
    </w:rPr>
  </w:style>
  <w:style w:type="character" w:customStyle="1" w:styleId="ParagrafoelencoCarattere">
    <w:name w:val="Paragrafo elenco Carattere"/>
    <w:aliases w:val="Paragrafo elenco 1°liv Carattere,Paragrafo elenco 2 Carattere,List Paragraph11 Carattere,Elenco Puntato_Tabella Carattere,EL Paragrafo elenco Carattere,Paragrafo elenco puntato Carattere,List Bulletized Carattere"/>
    <w:link w:val="Paragrafoelenco"/>
    <w:uiPriority w:val="34"/>
    <w:qFormat/>
    <w:rsid w:val="009359FE"/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Micaela</dc:creator>
  <cp:keywords/>
  <dc:description/>
  <cp:lastModifiedBy>Laura Falcone</cp:lastModifiedBy>
  <cp:revision>4</cp:revision>
  <dcterms:created xsi:type="dcterms:W3CDTF">2024-07-10T12:25:00Z</dcterms:created>
  <dcterms:modified xsi:type="dcterms:W3CDTF">2024-07-25T07:30:00Z</dcterms:modified>
</cp:coreProperties>
</file>